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A9D7B6" w:themeColor="accent5" w:themeTint="66"/>
  <w:body>
    <w:p w:rsidR="00A44C55" w:rsidRPr="00A44C55" w:rsidRDefault="00A44C55" w:rsidP="006228A2">
      <w:pPr>
        <w:spacing w:beforeLines="100" w:afterLines="100" w:line="6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</w:p>
    <w:p w:rsidR="00A44C55" w:rsidRPr="00A44C55" w:rsidRDefault="00A44C55" w:rsidP="006228A2">
      <w:pPr>
        <w:spacing w:beforeLines="100" w:afterLines="100" w:line="6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</w:p>
    <w:p w:rsidR="00A44C55" w:rsidRPr="00A44C55" w:rsidRDefault="00A622D1" w:rsidP="00A44C55">
      <w:pPr>
        <w:spacing w:line="7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中共</w:t>
      </w:r>
      <w:r w:rsidR="00C41225"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郴州职业技术学院</w:t>
      </w:r>
      <w:r>
        <w:rPr>
          <w:rFonts w:ascii="Times New Roman" w:eastAsia="方正小标宋简体" w:hAnsi="Times New Roman" w:cs="Times New Roman" w:hint="eastAsia"/>
          <w:kern w:val="0"/>
          <w:sz w:val="44"/>
          <w:szCs w:val="44"/>
        </w:rPr>
        <w:t>委员会</w:t>
      </w:r>
    </w:p>
    <w:p w:rsidR="00FA04A1" w:rsidRPr="00A44C55" w:rsidRDefault="00C41225" w:rsidP="00A44C55">
      <w:pPr>
        <w:spacing w:line="7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2020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年</w:t>
      </w:r>
      <w:r w:rsidR="007265E9"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4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月党建工作</w:t>
      </w:r>
      <w:r w:rsidR="004B18E4"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重点</w:t>
      </w:r>
    </w:p>
    <w:p w:rsidR="00FA04A1" w:rsidRPr="00A44C55" w:rsidRDefault="00FA04A1">
      <w:pPr>
        <w:spacing w:line="240" w:lineRule="exact"/>
        <w:rPr>
          <w:rFonts w:ascii="Times New Roman" w:eastAsia="方正小标宋简体" w:hAnsi="Times New Roman" w:cs="Times New Roman"/>
          <w:kern w:val="0"/>
          <w:sz w:val="28"/>
          <w:szCs w:val="28"/>
        </w:rPr>
      </w:pPr>
    </w:p>
    <w:p w:rsidR="00FA04A1" w:rsidRPr="00A44C55" w:rsidRDefault="00C41225" w:rsidP="00D403F3">
      <w:pPr>
        <w:spacing w:line="60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各党总支、党支部：</w:t>
      </w:r>
    </w:p>
    <w:p w:rsidR="00FA04A1" w:rsidRPr="00A44C55" w:rsidRDefault="00C41225" w:rsidP="00D403F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现将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2020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="007265E9"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月党建工作重点下发给你们，请围绕学校党建工作重点，结合单位实际，创新工作方式方法，</w:t>
      </w:r>
      <w:r w:rsidR="000A6417"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切实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做好相关工作，及时收集整理文档资料并</w:t>
      </w:r>
      <w:r w:rsidR="004B18E4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总结</w:t>
      </w:r>
      <w:bookmarkStart w:id="0" w:name="_GoBack"/>
      <w:bookmarkEnd w:id="0"/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完成情况。</w:t>
      </w:r>
    </w:p>
    <w:p w:rsidR="00A44C55" w:rsidRPr="00A44C55" w:rsidRDefault="00A44C55" w:rsidP="00D403F3">
      <w:pPr>
        <w:spacing w:line="60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A44C55" w:rsidRPr="00A44C55" w:rsidRDefault="00A44C55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A44C55" w:rsidRPr="00A622D1" w:rsidRDefault="00A44C55" w:rsidP="00A622D1">
      <w:pPr>
        <w:spacing w:line="7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A622D1">
        <w:rPr>
          <w:rFonts w:ascii="楷体_GB2312" w:eastAsia="楷体_GB2312" w:hAnsi="Times New Roman" w:cs="Times New Roman" w:hint="eastAsia"/>
          <w:kern w:val="0"/>
          <w:sz w:val="32"/>
          <w:szCs w:val="32"/>
        </w:rPr>
        <w:t>附件：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1.</w:t>
      </w:r>
      <w:r w:rsidRPr="00A622D1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2020</w:t>
      </w:r>
      <w:r w:rsidRPr="00A622D1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A622D1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Pr="00A622D1">
        <w:rPr>
          <w:rFonts w:ascii="Times New Roman" w:eastAsia="仿宋_GB2312" w:hAnsi="Times New Roman" w:cs="Times New Roman"/>
          <w:kern w:val="0"/>
          <w:sz w:val="32"/>
          <w:szCs w:val="32"/>
        </w:rPr>
        <w:t>月党建工作</w:t>
      </w:r>
      <w:r w:rsidR="004B18E4" w:rsidRPr="00A622D1">
        <w:rPr>
          <w:rFonts w:ascii="Times New Roman" w:eastAsia="仿宋_GB2312" w:hAnsi="Times New Roman" w:cs="Times New Roman"/>
          <w:kern w:val="0"/>
          <w:sz w:val="32"/>
          <w:szCs w:val="32"/>
        </w:rPr>
        <w:t>重点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党总支</w:t>
      </w:r>
      <w:r w:rsidRPr="009C5A1F">
        <w:rPr>
          <w:rFonts w:ascii="Times New Roman" w:eastAsia="仿宋_GB2312" w:hAnsi="Times New Roman" w:cs="Times New Roman"/>
          <w:color w:val="0D0D0D" w:themeColor="text1" w:themeTint="F2"/>
          <w:kern w:val="0"/>
          <w:sz w:val="32"/>
          <w:szCs w:val="32"/>
        </w:rPr>
        <w:t>部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层面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</w:t>
      </w:r>
    </w:p>
    <w:p w:rsidR="00A44C55" w:rsidRPr="00A44C55" w:rsidRDefault="00A44C55" w:rsidP="00A44C55">
      <w:pPr>
        <w:spacing w:line="700" w:lineRule="exact"/>
        <w:jc w:val="center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2.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 xml:space="preserve"> 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2020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月党建工作</w:t>
      </w:r>
      <w:r w:rsidR="004B18E4"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重点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（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党支部层面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）</w:t>
      </w:r>
    </w:p>
    <w:p w:rsidR="00A622D1" w:rsidRDefault="00A622D1" w:rsidP="00A44C55">
      <w:pPr>
        <w:spacing w:line="540" w:lineRule="exact"/>
        <w:ind w:firstLineChars="2100" w:firstLine="672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A622D1" w:rsidRDefault="00A622D1" w:rsidP="00A44C55">
      <w:pPr>
        <w:spacing w:line="540" w:lineRule="exact"/>
        <w:ind w:firstLineChars="2100" w:firstLine="672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A622D1" w:rsidRDefault="00A622D1" w:rsidP="00A44C55">
      <w:pPr>
        <w:spacing w:line="540" w:lineRule="exact"/>
        <w:ind w:firstLineChars="2100" w:firstLine="672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A44C55" w:rsidRPr="00A44C55" w:rsidRDefault="00A622D1" w:rsidP="00A622D1">
      <w:pPr>
        <w:spacing w:line="540" w:lineRule="exact"/>
        <w:ind w:firstLineChars="2000" w:firstLine="640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学校</w:t>
      </w:r>
      <w:r w:rsidR="00A44C55"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党建办</w:t>
      </w:r>
    </w:p>
    <w:p w:rsidR="00A44C55" w:rsidRPr="00A44C55" w:rsidRDefault="00A44C55" w:rsidP="00A44C55">
      <w:pPr>
        <w:spacing w:line="540" w:lineRule="exact"/>
        <w:ind w:firstLineChars="1900" w:firstLine="6080"/>
        <w:rPr>
          <w:rFonts w:ascii="Times New Roman" w:eastAsia="仿宋_GB2312" w:hAnsi="Times New Roman" w:cs="Times New Roman"/>
          <w:kern w:val="0"/>
          <w:sz w:val="32"/>
          <w:szCs w:val="32"/>
        </w:rPr>
      </w:pP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2020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4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 w:rsidR="006228A2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8</w:t>
      </w:r>
      <w:r w:rsidRPr="00A44C55"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A44C55" w:rsidRPr="00A44C55" w:rsidRDefault="00A44C55">
      <w:pPr>
        <w:spacing w:line="54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A44C55" w:rsidRPr="00A44C55" w:rsidRDefault="00A44C55" w:rsidP="00A44C55">
      <w:pPr>
        <w:pageBreakBefore/>
        <w:spacing w:line="540" w:lineRule="exact"/>
        <w:jc w:val="left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A44C55">
        <w:rPr>
          <w:rFonts w:ascii="Times New Roman" w:eastAsia="楷体_GB2312" w:hAnsi="Times New Roman" w:cs="Times New Roman"/>
          <w:kern w:val="0"/>
          <w:sz w:val="32"/>
          <w:szCs w:val="32"/>
        </w:rPr>
        <w:lastRenderedPageBreak/>
        <w:t>附件</w:t>
      </w:r>
      <w:r w:rsidRPr="00A44C55">
        <w:rPr>
          <w:rFonts w:ascii="Times New Roman" w:eastAsia="楷体_GB2312" w:hAnsi="Times New Roman" w:cs="Times New Roman"/>
          <w:kern w:val="0"/>
          <w:sz w:val="32"/>
          <w:szCs w:val="32"/>
        </w:rPr>
        <w:t>1</w:t>
      </w:r>
      <w:r w:rsidRPr="00A44C55">
        <w:rPr>
          <w:rFonts w:ascii="Times New Roman" w:eastAsia="楷体_GB2312" w:hAnsi="Times New Roman" w:cs="Times New Roman"/>
          <w:kern w:val="0"/>
          <w:sz w:val="32"/>
          <w:szCs w:val="32"/>
        </w:rPr>
        <w:t>：</w:t>
      </w:r>
    </w:p>
    <w:p w:rsidR="00FA04A1" w:rsidRPr="00A44C55" w:rsidRDefault="00A44C55" w:rsidP="00A44C55">
      <w:pPr>
        <w:spacing w:line="7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2020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年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4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月党建工作重点（</w:t>
      </w:r>
      <w:r w:rsidR="00C41225"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党总支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部层面）</w:t>
      </w:r>
    </w:p>
    <w:tbl>
      <w:tblPr>
        <w:tblStyle w:val="a5"/>
        <w:tblpPr w:leftFromText="180" w:rightFromText="180" w:vertAnchor="text" w:horzAnchor="page" w:tblpXSpec="center" w:tblpY="292"/>
        <w:tblOverlap w:val="never"/>
        <w:tblW w:w="8897" w:type="dxa"/>
        <w:tblLook w:val="04A0"/>
      </w:tblPr>
      <w:tblGrid>
        <w:gridCol w:w="899"/>
        <w:gridCol w:w="1281"/>
        <w:gridCol w:w="5725"/>
        <w:gridCol w:w="992"/>
      </w:tblGrid>
      <w:tr w:rsidR="00FA04A1" w:rsidRPr="00A44C55" w:rsidTr="00A44C55">
        <w:trPr>
          <w:trHeight w:val="845"/>
        </w:trPr>
        <w:tc>
          <w:tcPr>
            <w:tcW w:w="899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序号</w:t>
            </w:r>
          </w:p>
        </w:tc>
        <w:tc>
          <w:tcPr>
            <w:tcW w:w="1281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项目</w:t>
            </w:r>
          </w:p>
        </w:tc>
        <w:tc>
          <w:tcPr>
            <w:tcW w:w="5725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任务及要求</w:t>
            </w:r>
          </w:p>
        </w:tc>
        <w:tc>
          <w:tcPr>
            <w:tcW w:w="992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备注</w:t>
            </w:r>
          </w:p>
        </w:tc>
      </w:tr>
      <w:tr w:rsidR="00FA04A1" w:rsidRPr="00A44C55" w:rsidTr="00A44C55">
        <w:trPr>
          <w:trHeight w:val="3283"/>
        </w:trPr>
        <w:tc>
          <w:tcPr>
            <w:tcW w:w="899" w:type="dxa"/>
            <w:vAlign w:val="center"/>
          </w:tcPr>
          <w:p w:rsidR="00FA04A1" w:rsidRPr="00A44C55" w:rsidRDefault="00C41225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281" w:type="dxa"/>
            <w:vAlign w:val="center"/>
          </w:tcPr>
          <w:p w:rsidR="0035599E" w:rsidRPr="00A44C55" w:rsidRDefault="0035599E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</w:t>
            </w:r>
          </w:p>
          <w:p w:rsidR="0035599E" w:rsidRPr="00A44C55" w:rsidRDefault="0035599E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建</w:t>
            </w:r>
          </w:p>
          <w:p w:rsidR="0035599E" w:rsidRPr="00A44C55" w:rsidRDefault="0035599E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引</w:t>
            </w:r>
          </w:p>
          <w:p w:rsidR="00FA04A1" w:rsidRPr="00A44C55" w:rsidRDefault="0035599E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领</w:t>
            </w:r>
          </w:p>
        </w:tc>
        <w:tc>
          <w:tcPr>
            <w:tcW w:w="5725" w:type="dxa"/>
            <w:vAlign w:val="center"/>
          </w:tcPr>
          <w:p w:rsidR="00EA3638" w:rsidRPr="00A44C55" w:rsidRDefault="001F3DA9" w:rsidP="00A44C55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 w:rsidR="00FF41B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召开总支委会，</w:t>
            </w:r>
            <w:r w:rsidR="00EA3638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制定党总支部年度党建工作计划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，</w:t>
            </w:r>
            <w:r w:rsidR="00EA3638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做到党建工作与业务工作同研究、同部署、同推进；谋划开展联系社区党组织、在职党员干部到社区报到工作。</w:t>
            </w:r>
          </w:p>
          <w:p w:rsidR="00FA04A1" w:rsidRPr="00A44C55" w:rsidRDefault="001F3DA9" w:rsidP="00A44C55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2.</w:t>
            </w:r>
            <w:r w:rsidR="009A38AF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召开</w:t>
            </w:r>
            <w:r w:rsidR="00FF41B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党政联系会，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研究部署本院系</w:t>
            </w:r>
            <w:r w:rsidR="008C1FC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开学前准备</w:t>
            </w:r>
            <w:r w:rsidR="00EA3638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等</w:t>
            </w:r>
            <w:r w:rsidR="008C1FC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工作</w:t>
            </w:r>
            <w:r w:rsidR="00EA3638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。</w:t>
            </w:r>
          </w:p>
          <w:p w:rsidR="00E17506" w:rsidRPr="006228A2" w:rsidRDefault="00E17506" w:rsidP="00A44C55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</w:pPr>
            <w:r w:rsidRPr="006228A2">
              <w:rPr>
                <w:rFonts w:ascii="Times New Roman" w:eastAsia="仿宋_GB2312" w:hAnsi="Times New Roman" w:cs="Times New Roman"/>
                <w:b/>
                <w:color w:val="000000" w:themeColor="text1"/>
                <w:sz w:val="32"/>
                <w:szCs w:val="32"/>
                <w:u w:val="single"/>
              </w:rPr>
              <w:t>注：进一步理顺院系党组织会议和党政联席会议会议的关系。</w:t>
            </w:r>
          </w:p>
        </w:tc>
        <w:tc>
          <w:tcPr>
            <w:tcW w:w="992" w:type="dxa"/>
            <w:vAlign w:val="center"/>
          </w:tcPr>
          <w:p w:rsidR="00EA3638" w:rsidRPr="00A44C55" w:rsidRDefault="00EA3638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  <w:p w:rsidR="00EA3638" w:rsidRPr="00A44C55" w:rsidRDefault="00EA3638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FA04A1" w:rsidRPr="00A44C55" w:rsidTr="00A622D1">
        <w:trPr>
          <w:trHeight w:val="3045"/>
        </w:trPr>
        <w:tc>
          <w:tcPr>
            <w:tcW w:w="899" w:type="dxa"/>
            <w:vAlign w:val="center"/>
          </w:tcPr>
          <w:p w:rsidR="00FA04A1" w:rsidRPr="00A44C55" w:rsidRDefault="00C264B8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281" w:type="dxa"/>
            <w:vAlign w:val="center"/>
          </w:tcPr>
          <w:p w:rsidR="00E17506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组</w:t>
            </w:r>
          </w:p>
          <w:p w:rsidR="00E17506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织</w:t>
            </w:r>
          </w:p>
          <w:p w:rsidR="00E17506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建</w:t>
            </w:r>
          </w:p>
          <w:p w:rsidR="00FA04A1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设</w:t>
            </w:r>
          </w:p>
        </w:tc>
        <w:tc>
          <w:tcPr>
            <w:tcW w:w="5725" w:type="dxa"/>
            <w:vAlign w:val="center"/>
          </w:tcPr>
          <w:p w:rsidR="00FA04A1" w:rsidRPr="00A44C55" w:rsidRDefault="00A44C55" w:rsidP="00A44C55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按照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党支部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五化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建设要求，对照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高校教职工、学生党支部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五化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建设合格评估标准督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促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支部工作落实，并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对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第一季度工作开展情况进行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指导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反馈。</w:t>
            </w:r>
          </w:p>
          <w:p w:rsidR="00ED4DBD" w:rsidRPr="00A44C55" w:rsidRDefault="00A44C55" w:rsidP="00A44C55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2.</w:t>
            </w:r>
            <w:r w:rsidR="00ED4DBD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推动指导党支部通过专题研究、人才培养和社会实践等形式，挖掘和培育具有院系特色的党建品牌。</w:t>
            </w:r>
          </w:p>
        </w:tc>
        <w:tc>
          <w:tcPr>
            <w:tcW w:w="992" w:type="dxa"/>
            <w:vAlign w:val="center"/>
          </w:tcPr>
          <w:p w:rsidR="00FA04A1" w:rsidRPr="00A44C55" w:rsidRDefault="00FA04A1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FA04A1" w:rsidRPr="00A44C55" w:rsidTr="00A622D1">
        <w:trPr>
          <w:trHeight w:val="2363"/>
        </w:trPr>
        <w:tc>
          <w:tcPr>
            <w:tcW w:w="899" w:type="dxa"/>
            <w:vAlign w:val="center"/>
          </w:tcPr>
          <w:p w:rsidR="00FA04A1" w:rsidRPr="00A44C55" w:rsidRDefault="00C264B8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281" w:type="dxa"/>
            <w:vAlign w:val="center"/>
          </w:tcPr>
          <w:p w:rsidR="00E17506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发</w:t>
            </w:r>
          </w:p>
          <w:p w:rsidR="00E17506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展</w:t>
            </w:r>
          </w:p>
          <w:p w:rsidR="00E17506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</w:t>
            </w:r>
          </w:p>
          <w:p w:rsidR="00FA04A1" w:rsidRPr="00A44C55" w:rsidRDefault="00E17506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员</w:t>
            </w:r>
          </w:p>
        </w:tc>
        <w:tc>
          <w:tcPr>
            <w:tcW w:w="5725" w:type="dxa"/>
            <w:vAlign w:val="center"/>
          </w:tcPr>
          <w:p w:rsidR="00FA04A1" w:rsidRPr="00A44C55" w:rsidRDefault="00A44C55" w:rsidP="00A44C55">
            <w:pPr>
              <w:pStyle w:val="a6"/>
              <w:widowControl/>
              <w:spacing w:line="400" w:lineRule="exact"/>
              <w:ind w:firstLineChars="0" w:firstLine="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按照学校《关于做好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2020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年发展党员工作的通知》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指导有发展党员任务的党支部制定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党员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培养教育考察</w:t>
            </w:r>
            <w:r w:rsidR="00705FFE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工作计划。</w:t>
            </w:r>
          </w:p>
          <w:p w:rsidR="00E17506" w:rsidRPr="00A44C55" w:rsidRDefault="00A44C55" w:rsidP="00A44C55">
            <w:pPr>
              <w:pStyle w:val="a6"/>
              <w:widowControl/>
              <w:spacing w:line="400" w:lineRule="exact"/>
              <w:ind w:firstLineChars="0" w:firstLine="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2.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对支部研究上报的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2020</w:t>
            </w:r>
            <w:r w:rsidR="00E17506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年第一期发展对象资料进行严格把关。</w:t>
            </w:r>
          </w:p>
        </w:tc>
        <w:tc>
          <w:tcPr>
            <w:tcW w:w="992" w:type="dxa"/>
            <w:vAlign w:val="center"/>
          </w:tcPr>
          <w:p w:rsidR="00FA04A1" w:rsidRPr="00A44C55" w:rsidRDefault="00FA04A1">
            <w:pPr>
              <w:jc w:val="left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FA04A1" w:rsidRPr="00A44C55" w:rsidTr="00A44C55">
        <w:trPr>
          <w:trHeight w:val="1368"/>
        </w:trPr>
        <w:tc>
          <w:tcPr>
            <w:tcW w:w="899" w:type="dxa"/>
            <w:vAlign w:val="center"/>
          </w:tcPr>
          <w:p w:rsidR="00FA04A1" w:rsidRPr="00A44C55" w:rsidRDefault="00C264B8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281" w:type="dxa"/>
            <w:vAlign w:val="center"/>
          </w:tcPr>
          <w:p w:rsidR="009C5A1F" w:rsidRDefault="00C41225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其</w:t>
            </w:r>
          </w:p>
          <w:p w:rsidR="00FA04A1" w:rsidRPr="00A44C55" w:rsidRDefault="00C41225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他</w:t>
            </w:r>
          </w:p>
        </w:tc>
        <w:tc>
          <w:tcPr>
            <w:tcW w:w="5725" w:type="dxa"/>
            <w:vAlign w:val="center"/>
          </w:tcPr>
          <w:p w:rsidR="00A0523D" w:rsidRPr="00A44C55" w:rsidRDefault="00A0523D" w:rsidP="00A44C55">
            <w:pPr>
              <w:spacing w:line="400" w:lineRule="exact"/>
              <w:ind w:left="320" w:hangingChars="100" w:hanging="320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 w:rsidR="00ED4DBD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做好党员捐款收据发放工作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。</w:t>
            </w:r>
          </w:p>
          <w:p w:rsidR="00FA04A1" w:rsidRPr="00A44C55" w:rsidRDefault="00A0523D" w:rsidP="00A44C55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2.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用好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学习强国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平台，抓好党员日常学习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。</w:t>
            </w:r>
          </w:p>
        </w:tc>
        <w:tc>
          <w:tcPr>
            <w:tcW w:w="992" w:type="dxa"/>
            <w:vAlign w:val="center"/>
          </w:tcPr>
          <w:p w:rsidR="00FA04A1" w:rsidRPr="00A44C55" w:rsidRDefault="00FA04A1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:rsidR="00A44C55" w:rsidRPr="00A44C55" w:rsidRDefault="00A44C55" w:rsidP="00A44C55">
      <w:pPr>
        <w:spacing w:line="14" w:lineRule="atLeast"/>
        <w:rPr>
          <w:rFonts w:ascii="Times New Roman" w:eastAsia="仿宋_GB2312" w:hAnsi="Times New Roman" w:cs="Times New Roman"/>
          <w:kern w:val="0"/>
          <w:szCs w:val="21"/>
        </w:rPr>
      </w:pPr>
    </w:p>
    <w:p w:rsidR="00A44C55" w:rsidRPr="00A44C55" w:rsidRDefault="00A44C55" w:rsidP="00A44C55">
      <w:pPr>
        <w:spacing w:line="14" w:lineRule="exact"/>
        <w:rPr>
          <w:rFonts w:ascii="Times New Roman" w:eastAsia="仿宋_GB2312" w:hAnsi="Times New Roman" w:cs="Times New Roman"/>
          <w:kern w:val="0"/>
          <w:szCs w:val="21"/>
        </w:rPr>
      </w:pPr>
    </w:p>
    <w:p w:rsidR="00A44C55" w:rsidRPr="00A44C55" w:rsidRDefault="00A44C55" w:rsidP="00A44C55">
      <w:pPr>
        <w:pageBreakBefore/>
        <w:spacing w:line="540" w:lineRule="exact"/>
        <w:jc w:val="left"/>
        <w:rPr>
          <w:rFonts w:ascii="Times New Roman" w:eastAsia="楷体_GB2312" w:hAnsi="Times New Roman" w:cs="Times New Roman"/>
          <w:kern w:val="0"/>
          <w:sz w:val="32"/>
          <w:szCs w:val="32"/>
        </w:rPr>
      </w:pPr>
      <w:r w:rsidRPr="00A44C55">
        <w:rPr>
          <w:rFonts w:ascii="Times New Roman" w:eastAsia="楷体_GB2312" w:hAnsi="Times New Roman" w:cs="Times New Roman"/>
          <w:kern w:val="0"/>
          <w:sz w:val="32"/>
          <w:szCs w:val="32"/>
        </w:rPr>
        <w:lastRenderedPageBreak/>
        <w:t>附件</w:t>
      </w:r>
      <w:r w:rsidRPr="00A44C55">
        <w:rPr>
          <w:rFonts w:ascii="Times New Roman" w:eastAsia="楷体_GB2312" w:hAnsi="Times New Roman" w:cs="Times New Roman"/>
          <w:kern w:val="0"/>
          <w:sz w:val="32"/>
          <w:szCs w:val="32"/>
        </w:rPr>
        <w:t>2</w:t>
      </w:r>
      <w:r w:rsidRPr="00A44C55">
        <w:rPr>
          <w:rFonts w:ascii="Times New Roman" w:eastAsia="楷体_GB2312" w:hAnsi="Times New Roman" w:cs="Times New Roman"/>
          <w:kern w:val="0"/>
          <w:sz w:val="32"/>
          <w:szCs w:val="32"/>
        </w:rPr>
        <w:t>：</w:t>
      </w:r>
    </w:p>
    <w:p w:rsidR="00FA04A1" w:rsidRPr="00A44C55" w:rsidRDefault="00A44C55" w:rsidP="00A44C55">
      <w:pPr>
        <w:spacing w:line="700" w:lineRule="exact"/>
        <w:jc w:val="center"/>
        <w:rPr>
          <w:rFonts w:ascii="Times New Roman" w:eastAsia="方正小标宋简体" w:hAnsi="Times New Roman" w:cs="Times New Roman"/>
          <w:kern w:val="0"/>
          <w:sz w:val="44"/>
          <w:szCs w:val="44"/>
        </w:rPr>
      </w:pP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2020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年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4</w:t>
      </w:r>
      <w:r w:rsidRPr="00A44C55">
        <w:rPr>
          <w:rFonts w:ascii="Times New Roman" w:eastAsia="方正小标宋简体" w:hAnsi="Times New Roman" w:cs="Times New Roman"/>
          <w:kern w:val="0"/>
          <w:sz w:val="44"/>
          <w:szCs w:val="44"/>
        </w:rPr>
        <w:t>月党建工作重点（党支部层面）</w:t>
      </w:r>
    </w:p>
    <w:tbl>
      <w:tblPr>
        <w:tblStyle w:val="a5"/>
        <w:tblpPr w:leftFromText="180" w:rightFromText="180" w:vertAnchor="text" w:horzAnchor="page" w:tblpXSpec="center" w:tblpY="292"/>
        <w:tblOverlap w:val="never"/>
        <w:tblW w:w="9606" w:type="dxa"/>
        <w:tblLook w:val="04A0"/>
      </w:tblPr>
      <w:tblGrid>
        <w:gridCol w:w="959"/>
        <w:gridCol w:w="1417"/>
        <w:gridCol w:w="6237"/>
        <w:gridCol w:w="993"/>
      </w:tblGrid>
      <w:tr w:rsidR="00FA04A1" w:rsidRPr="00A44C55" w:rsidTr="00A44C55">
        <w:trPr>
          <w:trHeight w:val="844"/>
        </w:trPr>
        <w:tc>
          <w:tcPr>
            <w:tcW w:w="959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序号</w:t>
            </w:r>
          </w:p>
        </w:tc>
        <w:tc>
          <w:tcPr>
            <w:tcW w:w="1417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项目</w:t>
            </w:r>
          </w:p>
        </w:tc>
        <w:tc>
          <w:tcPr>
            <w:tcW w:w="6237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任务及要求</w:t>
            </w:r>
          </w:p>
        </w:tc>
        <w:tc>
          <w:tcPr>
            <w:tcW w:w="993" w:type="dxa"/>
            <w:vAlign w:val="center"/>
          </w:tcPr>
          <w:p w:rsidR="00FA04A1" w:rsidRPr="00A44C55" w:rsidRDefault="00C41225">
            <w:pPr>
              <w:jc w:val="center"/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</w:pPr>
            <w:r w:rsidRPr="00A44C55">
              <w:rPr>
                <w:rFonts w:ascii="Times New Roman" w:eastAsia="楷体_GB2312" w:hAnsi="Times New Roman" w:cs="Times New Roman"/>
                <w:bCs/>
                <w:sz w:val="32"/>
                <w:szCs w:val="32"/>
              </w:rPr>
              <w:t>备注</w:t>
            </w:r>
          </w:p>
        </w:tc>
      </w:tr>
      <w:tr w:rsidR="00AC7390" w:rsidRPr="00A44C55" w:rsidTr="00A622D1">
        <w:trPr>
          <w:trHeight w:val="3249"/>
        </w:trPr>
        <w:tc>
          <w:tcPr>
            <w:tcW w:w="959" w:type="dxa"/>
            <w:vAlign w:val="center"/>
          </w:tcPr>
          <w:p w:rsidR="00AC7390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</w:t>
            </w:r>
          </w:p>
        </w:tc>
        <w:tc>
          <w:tcPr>
            <w:tcW w:w="1417" w:type="dxa"/>
            <w:vAlign w:val="center"/>
          </w:tcPr>
          <w:p w:rsidR="009C5A1F" w:rsidRDefault="00A44C55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三会</w:t>
            </w:r>
          </w:p>
          <w:p w:rsidR="00AC7390" w:rsidRPr="00A44C55" w:rsidRDefault="00A44C55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一课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</w:p>
        </w:tc>
        <w:tc>
          <w:tcPr>
            <w:tcW w:w="6237" w:type="dxa"/>
            <w:vAlign w:val="center"/>
          </w:tcPr>
          <w:p w:rsidR="00AC7390" w:rsidRPr="00A44C55" w:rsidRDefault="00A44C55" w:rsidP="00A44C55">
            <w:pPr>
              <w:spacing w:line="4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制定</w:t>
            </w:r>
            <w:r w:rsidR="009C5A1F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党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支部年度工作计划和制定学期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三会一课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计划报党总支部备案并向支部党员公布。</w:t>
            </w:r>
          </w:p>
          <w:p w:rsidR="00AC7390" w:rsidRPr="00A44C55" w:rsidRDefault="00A44C55" w:rsidP="00A44C55">
            <w:pPr>
              <w:spacing w:line="4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2.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落实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三会一课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纪实管理，建立健全工作台账，及时规范填写《党支部工作手册》，做到记录准确、真实、完整。</w:t>
            </w:r>
          </w:p>
          <w:p w:rsidR="00113EB1" w:rsidRPr="00A44C55" w:rsidRDefault="00A44C55" w:rsidP="00A44C55">
            <w:pPr>
              <w:spacing w:line="400" w:lineRule="exact"/>
              <w:rPr>
                <w:rFonts w:ascii="Times New Roman" w:eastAsia="仿宋_GB2312" w:hAnsi="Times New Roman" w:cs="Times New Roman"/>
                <w:color w:val="000000"/>
                <w:sz w:val="32"/>
                <w:szCs w:val="32"/>
                <w:bdr w:val="none" w:sz="0" w:space="0" w:color="auto" w:frame="1"/>
                <w:shd w:val="clear" w:color="auto" w:fill="FAFAFA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3.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有效谋划开展联系社区党组织、在职党员干部到社区报到工作。</w:t>
            </w:r>
          </w:p>
        </w:tc>
        <w:tc>
          <w:tcPr>
            <w:tcW w:w="993" w:type="dxa"/>
            <w:vAlign w:val="center"/>
          </w:tcPr>
          <w:p w:rsidR="00AC7390" w:rsidRPr="00A44C55" w:rsidRDefault="00AC7390" w:rsidP="00AC7390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C7390" w:rsidRPr="00A44C55" w:rsidTr="00A44C55">
        <w:trPr>
          <w:trHeight w:val="1223"/>
        </w:trPr>
        <w:tc>
          <w:tcPr>
            <w:tcW w:w="959" w:type="dxa"/>
            <w:vAlign w:val="center"/>
          </w:tcPr>
          <w:p w:rsidR="00AC7390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</w:t>
            </w:r>
          </w:p>
        </w:tc>
        <w:tc>
          <w:tcPr>
            <w:tcW w:w="1417" w:type="dxa"/>
            <w:vAlign w:val="center"/>
          </w:tcPr>
          <w:p w:rsidR="00A44C55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主题</w:t>
            </w:r>
          </w:p>
          <w:p w:rsidR="00AC7390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党日</w:t>
            </w:r>
          </w:p>
        </w:tc>
        <w:tc>
          <w:tcPr>
            <w:tcW w:w="6237" w:type="dxa"/>
            <w:vAlign w:val="center"/>
          </w:tcPr>
          <w:p w:rsidR="00AC7390" w:rsidRPr="00A44C55" w:rsidRDefault="00AC7390" w:rsidP="00A44C55">
            <w:pPr>
              <w:spacing w:line="4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明确</w:t>
            </w:r>
            <w:r w:rsidRPr="00A44C55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每月相对固定一天作为主题党日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，</w:t>
            </w:r>
            <w:r w:rsidR="009415A9" w:rsidRPr="00A44C55">
              <w:rPr>
                <w:rFonts w:ascii="Times New Roman" w:eastAsia="仿宋_GB2312" w:hAnsi="Times New Roman" w:cs="Times New Roman"/>
                <w:color w:val="000000"/>
                <w:kern w:val="0"/>
                <w:sz w:val="32"/>
                <w:szCs w:val="32"/>
                <w:bdr w:val="none" w:sz="0" w:space="0" w:color="auto" w:frame="1"/>
              </w:rPr>
              <w:t>做到每月有主题、季度有安排、年度有计划、活动有台账。</w:t>
            </w:r>
          </w:p>
        </w:tc>
        <w:tc>
          <w:tcPr>
            <w:tcW w:w="993" w:type="dxa"/>
            <w:vAlign w:val="center"/>
          </w:tcPr>
          <w:p w:rsidR="00AC7390" w:rsidRPr="00A44C55" w:rsidRDefault="00AC7390" w:rsidP="00AC7390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9415A9" w:rsidRPr="00A44C55" w:rsidTr="00A622D1">
        <w:trPr>
          <w:trHeight w:val="1455"/>
        </w:trPr>
        <w:tc>
          <w:tcPr>
            <w:tcW w:w="959" w:type="dxa"/>
            <w:vAlign w:val="center"/>
          </w:tcPr>
          <w:p w:rsidR="009415A9" w:rsidRPr="00A44C55" w:rsidRDefault="00113EB1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3</w:t>
            </w:r>
          </w:p>
        </w:tc>
        <w:tc>
          <w:tcPr>
            <w:tcW w:w="1417" w:type="dxa"/>
            <w:vAlign w:val="center"/>
          </w:tcPr>
          <w:p w:rsidR="009415A9" w:rsidRPr="00A44C55" w:rsidRDefault="009415A9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党建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特色工作创建</w:t>
            </w:r>
          </w:p>
        </w:tc>
        <w:tc>
          <w:tcPr>
            <w:tcW w:w="6237" w:type="dxa"/>
            <w:vAlign w:val="center"/>
          </w:tcPr>
          <w:p w:rsidR="009415A9" w:rsidRPr="00A44C55" w:rsidRDefault="00A44C55" w:rsidP="00A44C55">
            <w:pPr>
              <w:tabs>
                <w:tab w:val="left" w:pos="312"/>
              </w:tabs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支部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结合院系、部门特色，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根据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人员构成、工作职能等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特点，创新活动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内容载体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，凝练活动特色，形成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相对固定的支部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品牌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工作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。</w:t>
            </w:r>
          </w:p>
        </w:tc>
        <w:tc>
          <w:tcPr>
            <w:tcW w:w="993" w:type="dxa"/>
            <w:vAlign w:val="center"/>
          </w:tcPr>
          <w:p w:rsidR="009415A9" w:rsidRPr="00A44C55" w:rsidRDefault="009415A9" w:rsidP="00AC7390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C7390" w:rsidRPr="00A44C55" w:rsidTr="00A44C55">
        <w:trPr>
          <w:trHeight w:val="1621"/>
        </w:trPr>
        <w:tc>
          <w:tcPr>
            <w:tcW w:w="959" w:type="dxa"/>
            <w:vAlign w:val="center"/>
          </w:tcPr>
          <w:p w:rsidR="00AC7390" w:rsidRPr="00A44C55" w:rsidRDefault="00113EB1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4</w:t>
            </w:r>
          </w:p>
        </w:tc>
        <w:tc>
          <w:tcPr>
            <w:tcW w:w="1417" w:type="dxa"/>
            <w:vAlign w:val="center"/>
          </w:tcPr>
          <w:p w:rsidR="00A44C55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党员</w:t>
            </w:r>
          </w:p>
          <w:p w:rsidR="00A44C55" w:rsidRPr="00A44C55" w:rsidRDefault="009415A9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教育</w:t>
            </w:r>
          </w:p>
          <w:p w:rsidR="00AC7390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管理</w:t>
            </w:r>
          </w:p>
        </w:tc>
        <w:tc>
          <w:tcPr>
            <w:tcW w:w="6237" w:type="dxa"/>
            <w:vAlign w:val="center"/>
          </w:tcPr>
          <w:p w:rsidR="009415A9" w:rsidRPr="00A44C55" w:rsidRDefault="00A44C55" w:rsidP="00A44C55">
            <w:pPr>
              <w:tabs>
                <w:tab w:val="left" w:pos="312"/>
              </w:tabs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按照学校《关于做好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2020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年发展党员工作的通知》制定年度工作计划。</w:t>
            </w:r>
          </w:p>
          <w:p w:rsidR="00A44C55" w:rsidRPr="00A44C55" w:rsidRDefault="00A44C55" w:rsidP="00A44C55">
            <w:pPr>
              <w:tabs>
                <w:tab w:val="left" w:pos="312"/>
              </w:tabs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2.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按照计划和标准，严格规范做好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2020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年第一期发展党员工作。</w:t>
            </w:r>
          </w:p>
          <w:p w:rsidR="009415A9" w:rsidRPr="00A44C55" w:rsidRDefault="00A44C55" w:rsidP="00A44C55">
            <w:pPr>
              <w:tabs>
                <w:tab w:val="left" w:pos="312"/>
              </w:tabs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3.</w:t>
            </w:r>
            <w:r w:rsidR="009415A9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按时足额收缴党费并使用《党员党费证》登记</w:t>
            </w:r>
            <w:r w:rsidR="009C5A1F">
              <w:rPr>
                <w:rFonts w:ascii="Times New Roman" w:eastAsia="仿宋_GB2312" w:hAnsi="Times New Roman" w:cs="Times New Roman" w:hint="eastAsia"/>
                <w:sz w:val="32"/>
                <w:szCs w:val="32"/>
              </w:rPr>
              <w:t>。</w:t>
            </w:r>
          </w:p>
          <w:p w:rsidR="00AC7390" w:rsidRPr="00A44C55" w:rsidRDefault="00A44C55" w:rsidP="00A44C55">
            <w:pPr>
              <w:tabs>
                <w:tab w:val="left" w:pos="312"/>
              </w:tabs>
              <w:spacing w:line="400" w:lineRule="exac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4.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根据《党员日常管理纪实量化考评办法》，及时考核汇总党员日常纪实情况并公布。</w:t>
            </w:r>
          </w:p>
        </w:tc>
        <w:tc>
          <w:tcPr>
            <w:tcW w:w="993" w:type="dxa"/>
            <w:vAlign w:val="center"/>
          </w:tcPr>
          <w:p w:rsidR="00AC7390" w:rsidRPr="00A44C55" w:rsidRDefault="00AC7390" w:rsidP="00AC7390">
            <w:pPr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  <w:tr w:rsidR="00AC7390" w:rsidRPr="00A44C55" w:rsidTr="00A44C55">
        <w:trPr>
          <w:trHeight w:val="1601"/>
        </w:trPr>
        <w:tc>
          <w:tcPr>
            <w:tcW w:w="959" w:type="dxa"/>
            <w:vAlign w:val="center"/>
          </w:tcPr>
          <w:p w:rsidR="00AC7390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5</w:t>
            </w:r>
          </w:p>
        </w:tc>
        <w:tc>
          <w:tcPr>
            <w:tcW w:w="1417" w:type="dxa"/>
            <w:vAlign w:val="center"/>
          </w:tcPr>
          <w:p w:rsidR="00AC7390" w:rsidRPr="00A44C55" w:rsidRDefault="00AC7390" w:rsidP="00A44C55">
            <w:pPr>
              <w:spacing w:line="400" w:lineRule="exact"/>
              <w:jc w:val="center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其他</w:t>
            </w:r>
          </w:p>
        </w:tc>
        <w:tc>
          <w:tcPr>
            <w:tcW w:w="6237" w:type="dxa"/>
            <w:vAlign w:val="center"/>
          </w:tcPr>
          <w:p w:rsidR="00AC7390" w:rsidRPr="00A44C55" w:rsidRDefault="00AC7390" w:rsidP="00A44C55">
            <w:pPr>
              <w:spacing w:line="400" w:lineRule="exact"/>
              <w:ind w:left="320" w:hangingChars="100" w:hanging="320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1.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做好党员捐款收据发放工作</w:t>
            </w: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。</w:t>
            </w:r>
          </w:p>
          <w:p w:rsidR="00AC7390" w:rsidRPr="00A44C55" w:rsidRDefault="00A44C55" w:rsidP="00A44C55">
            <w:pPr>
              <w:spacing w:line="400" w:lineRule="exact"/>
              <w:jc w:val="left"/>
              <w:rPr>
                <w:rFonts w:ascii="Times New Roman" w:eastAsia="仿宋_GB2312" w:hAnsi="Times New Roman" w:cs="Times New Roman"/>
                <w:sz w:val="32"/>
                <w:szCs w:val="32"/>
              </w:rPr>
            </w:pPr>
            <w:r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2</w:t>
            </w:r>
            <w:r w:rsidR="00AC7390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.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用好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“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学习强国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”</w:t>
            </w:r>
            <w:r w:rsidR="00113EB1" w:rsidRPr="00A44C55">
              <w:rPr>
                <w:rFonts w:ascii="Times New Roman" w:eastAsia="仿宋_GB2312" w:hAnsi="Times New Roman" w:cs="Times New Roman"/>
                <w:sz w:val="32"/>
                <w:szCs w:val="32"/>
              </w:rPr>
              <w:t>平台，抓好党员日常学习。</w:t>
            </w:r>
          </w:p>
        </w:tc>
        <w:tc>
          <w:tcPr>
            <w:tcW w:w="993" w:type="dxa"/>
            <w:vAlign w:val="center"/>
          </w:tcPr>
          <w:p w:rsidR="00AC7390" w:rsidRPr="00A44C55" w:rsidRDefault="00AC7390" w:rsidP="00AC7390">
            <w:pPr>
              <w:jc w:val="center"/>
              <w:rPr>
                <w:rFonts w:ascii="Times New Roman" w:eastAsia="仿宋_GB2312" w:hAnsi="Times New Roman" w:cs="Times New Roman"/>
                <w:szCs w:val="21"/>
              </w:rPr>
            </w:pPr>
          </w:p>
        </w:tc>
      </w:tr>
    </w:tbl>
    <w:p w:rsidR="00FA04A1" w:rsidRPr="00A44C55" w:rsidRDefault="00FA04A1" w:rsidP="00A44C55">
      <w:pPr>
        <w:spacing w:line="14" w:lineRule="exact"/>
        <w:jc w:val="center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FA04A1" w:rsidRPr="00A44C55" w:rsidSect="00A44C55">
      <w:pgSz w:w="11906" w:h="16838"/>
      <w:pgMar w:top="1701" w:right="1701" w:bottom="1701" w:left="1701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2E53" w:rsidRDefault="00B82E53" w:rsidP="00A44C55">
      <w:r>
        <w:separator/>
      </w:r>
    </w:p>
  </w:endnote>
  <w:endnote w:type="continuationSeparator" w:id="0">
    <w:p w:rsidR="00B82E53" w:rsidRDefault="00B82E53" w:rsidP="00A44C5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2E53" w:rsidRDefault="00B82E53" w:rsidP="00A44C55">
      <w:r>
        <w:separator/>
      </w:r>
    </w:p>
  </w:footnote>
  <w:footnote w:type="continuationSeparator" w:id="0">
    <w:p w:rsidR="00B82E53" w:rsidRDefault="00B82E53" w:rsidP="00A44C5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03"/>
    <w:multiLevelType w:val="singleLevel"/>
    <w:tmpl w:val="00000003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0D61681E"/>
    <w:multiLevelType w:val="hybridMultilevel"/>
    <w:tmpl w:val="94AAE05A"/>
    <w:lvl w:ilvl="0" w:tplc="166457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CFC7A99"/>
    <w:multiLevelType w:val="hybridMultilevel"/>
    <w:tmpl w:val="33A6F49E"/>
    <w:lvl w:ilvl="0" w:tplc="CB2877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33F39BC"/>
    <w:multiLevelType w:val="hybridMultilevel"/>
    <w:tmpl w:val="7FA45198"/>
    <w:lvl w:ilvl="0" w:tplc="8C842A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5E28777C"/>
    <w:multiLevelType w:val="hybridMultilevel"/>
    <w:tmpl w:val="E0D03C52"/>
    <w:lvl w:ilvl="0" w:tplc="55ECD5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F5CFDC9"/>
    <w:multiLevelType w:val="singleLevel"/>
    <w:tmpl w:val="5F5CFDC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62813CA0"/>
    <w:multiLevelType w:val="singleLevel"/>
    <w:tmpl w:val="62813CA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69F77DB3"/>
    <w:multiLevelType w:val="hybridMultilevel"/>
    <w:tmpl w:val="966C434E"/>
    <w:lvl w:ilvl="0" w:tplc="4A9816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8"/>
  </w:num>
  <w:num w:numId="5">
    <w:abstractNumId w:val="7"/>
  </w:num>
  <w:num w:numId="6">
    <w:abstractNumId w:val="4"/>
  </w:num>
  <w:num w:numId="7">
    <w:abstractNumId w:val="9"/>
  </w:num>
  <w:num w:numId="8">
    <w:abstractNumId w:val="5"/>
  </w:num>
  <w:num w:numId="9">
    <w:abstractNumId w:val="6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0064030C"/>
    <w:rsid w:val="000A6417"/>
    <w:rsid w:val="000C6F2D"/>
    <w:rsid w:val="00113EB1"/>
    <w:rsid w:val="001F3DA9"/>
    <w:rsid w:val="002C2556"/>
    <w:rsid w:val="002E5505"/>
    <w:rsid w:val="0035599E"/>
    <w:rsid w:val="003B2EB8"/>
    <w:rsid w:val="003D2378"/>
    <w:rsid w:val="004B18E4"/>
    <w:rsid w:val="004C22D2"/>
    <w:rsid w:val="00514BDF"/>
    <w:rsid w:val="005D26A4"/>
    <w:rsid w:val="00611D3B"/>
    <w:rsid w:val="006228A2"/>
    <w:rsid w:val="0064030C"/>
    <w:rsid w:val="00705FFE"/>
    <w:rsid w:val="007265E9"/>
    <w:rsid w:val="00747C32"/>
    <w:rsid w:val="00757E85"/>
    <w:rsid w:val="00836436"/>
    <w:rsid w:val="008C1FC0"/>
    <w:rsid w:val="009203EF"/>
    <w:rsid w:val="0092253F"/>
    <w:rsid w:val="009239C8"/>
    <w:rsid w:val="009415A9"/>
    <w:rsid w:val="009A38AF"/>
    <w:rsid w:val="009B4DFD"/>
    <w:rsid w:val="009C5A1F"/>
    <w:rsid w:val="009E2D08"/>
    <w:rsid w:val="009E352B"/>
    <w:rsid w:val="009F20A3"/>
    <w:rsid w:val="00A0523D"/>
    <w:rsid w:val="00A44C55"/>
    <w:rsid w:val="00A622D1"/>
    <w:rsid w:val="00AC7390"/>
    <w:rsid w:val="00B8264E"/>
    <w:rsid w:val="00B82E53"/>
    <w:rsid w:val="00BD567E"/>
    <w:rsid w:val="00C264B8"/>
    <w:rsid w:val="00C41225"/>
    <w:rsid w:val="00D30F42"/>
    <w:rsid w:val="00D403F3"/>
    <w:rsid w:val="00D514D3"/>
    <w:rsid w:val="00D94630"/>
    <w:rsid w:val="00E17506"/>
    <w:rsid w:val="00E91A7C"/>
    <w:rsid w:val="00EA3638"/>
    <w:rsid w:val="00ED4DBD"/>
    <w:rsid w:val="00ED629C"/>
    <w:rsid w:val="00F139CF"/>
    <w:rsid w:val="00F74A21"/>
    <w:rsid w:val="00F93102"/>
    <w:rsid w:val="00FA04A1"/>
    <w:rsid w:val="00FF41B6"/>
    <w:rsid w:val="1E444728"/>
    <w:rsid w:val="58C8478E"/>
    <w:rsid w:val="647C67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0A3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qFormat/>
    <w:rsid w:val="009F20A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9F20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9F20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9F20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9F20A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F20A3"/>
    <w:rPr>
      <w:sz w:val="18"/>
      <w:szCs w:val="18"/>
    </w:rPr>
  </w:style>
  <w:style w:type="character" w:customStyle="1" w:styleId="1Char">
    <w:name w:val="标题 1 Char"/>
    <w:basedOn w:val="a0"/>
    <w:link w:val="1"/>
    <w:qFormat/>
    <w:rsid w:val="009F20A3"/>
    <w:rPr>
      <w:b/>
      <w:bCs/>
      <w:kern w:val="44"/>
      <w:sz w:val="44"/>
      <w:szCs w:val="44"/>
    </w:rPr>
  </w:style>
  <w:style w:type="paragraph" w:styleId="a6">
    <w:name w:val="List Paragraph"/>
    <w:basedOn w:val="a"/>
    <w:uiPriority w:val="34"/>
    <w:qFormat/>
    <w:rsid w:val="009F20A3"/>
    <w:pPr>
      <w:ind w:firstLineChars="200" w:firstLine="420"/>
    </w:pPr>
  </w:style>
  <w:style w:type="character" w:styleId="a7">
    <w:name w:val="Strong"/>
    <w:basedOn w:val="a0"/>
    <w:uiPriority w:val="22"/>
    <w:qFormat/>
    <w:rsid w:val="009415A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471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蓝色 II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1CADE4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1A2773-B146-4D3C-A43E-C7FF7BA6B1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172</Words>
  <Characters>986</Characters>
  <Application>Microsoft Office Word</Application>
  <DocSecurity>0</DocSecurity>
  <Lines>8</Lines>
  <Paragraphs>2</Paragraphs>
  <ScaleCrop>false</ScaleCrop>
  <Company>Sky123.Org</Company>
  <LinksUpToDate>false</LinksUpToDate>
  <CharactersWithSpaces>1156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何丽阳</dc:creator>
  <cp:lastModifiedBy>Administrator</cp:lastModifiedBy>
  <cp:revision>7</cp:revision>
  <dcterms:created xsi:type="dcterms:W3CDTF">2020-04-07T14:57:00Z</dcterms:created>
  <dcterms:modified xsi:type="dcterms:W3CDTF">2020-04-08T03:09:00Z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