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A9D7B6" w:themeColor="accent5" w:themeTint="66"/>
  <w:body>
    <w:p w:rsidR="00A44C55" w:rsidRPr="00926224" w:rsidRDefault="00A44C55" w:rsidP="007147DA">
      <w:pPr>
        <w:spacing w:beforeLines="100" w:afterLines="100" w:line="600" w:lineRule="exact"/>
        <w:jc w:val="center"/>
        <w:rPr>
          <w:rFonts w:ascii="Times New Roman" w:eastAsia="方正小标宋简体" w:hAnsi="Times New Roman" w:cs="Times New Roman"/>
          <w:kern w:val="0"/>
          <w:sz w:val="44"/>
          <w:szCs w:val="44"/>
        </w:rPr>
      </w:pPr>
    </w:p>
    <w:p w:rsidR="00A44C55" w:rsidRPr="00926224" w:rsidRDefault="00A44C55" w:rsidP="007147DA">
      <w:pPr>
        <w:spacing w:beforeLines="100" w:afterLines="100" w:line="600" w:lineRule="exact"/>
        <w:jc w:val="center"/>
        <w:rPr>
          <w:rFonts w:ascii="Times New Roman" w:eastAsia="方正小标宋简体" w:hAnsi="Times New Roman" w:cs="Times New Roman"/>
          <w:kern w:val="0"/>
          <w:sz w:val="44"/>
          <w:szCs w:val="44"/>
        </w:rPr>
      </w:pPr>
    </w:p>
    <w:p w:rsidR="00A44C55" w:rsidRPr="00926224" w:rsidRDefault="00A622D1" w:rsidP="00A44C55">
      <w:pPr>
        <w:spacing w:line="700" w:lineRule="exact"/>
        <w:jc w:val="center"/>
        <w:rPr>
          <w:rFonts w:ascii="Times New Roman" w:eastAsia="方正小标宋_GBK" w:hAnsi="Times New Roman" w:cs="Times New Roman"/>
          <w:kern w:val="0"/>
          <w:sz w:val="44"/>
          <w:szCs w:val="44"/>
        </w:rPr>
      </w:pPr>
      <w:r w:rsidRPr="00926224">
        <w:rPr>
          <w:rFonts w:ascii="Times New Roman" w:eastAsia="方正小标宋_GBK" w:hAnsi="Times New Roman" w:cs="Times New Roman"/>
          <w:kern w:val="0"/>
          <w:sz w:val="44"/>
          <w:szCs w:val="44"/>
        </w:rPr>
        <w:t>中共</w:t>
      </w:r>
      <w:r w:rsidR="00C41225" w:rsidRPr="00926224">
        <w:rPr>
          <w:rFonts w:ascii="Times New Roman" w:eastAsia="方正小标宋_GBK" w:hAnsi="Times New Roman" w:cs="Times New Roman"/>
          <w:kern w:val="0"/>
          <w:sz w:val="44"/>
          <w:szCs w:val="44"/>
        </w:rPr>
        <w:t>郴州职业技术学院</w:t>
      </w:r>
      <w:r w:rsidRPr="00926224">
        <w:rPr>
          <w:rFonts w:ascii="Times New Roman" w:eastAsia="方正小标宋_GBK" w:hAnsi="Times New Roman" w:cs="Times New Roman"/>
          <w:kern w:val="0"/>
          <w:sz w:val="44"/>
          <w:szCs w:val="44"/>
        </w:rPr>
        <w:t>委员会</w:t>
      </w:r>
    </w:p>
    <w:p w:rsidR="00FA04A1" w:rsidRPr="00926224" w:rsidRDefault="00C41225" w:rsidP="00A44C55">
      <w:pPr>
        <w:spacing w:line="700" w:lineRule="exact"/>
        <w:jc w:val="center"/>
        <w:rPr>
          <w:rFonts w:ascii="Times New Roman" w:eastAsia="方正小标宋_GBK" w:hAnsi="Times New Roman" w:cs="Times New Roman"/>
          <w:kern w:val="0"/>
          <w:sz w:val="44"/>
          <w:szCs w:val="44"/>
        </w:rPr>
      </w:pPr>
      <w:r w:rsidRPr="00926224">
        <w:rPr>
          <w:rFonts w:ascii="Times New Roman" w:eastAsia="方正小标宋_GBK" w:hAnsi="Times New Roman" w:cs="Times New Roman"/>
          <w:kern w:val="0"/>
          <w:sz w:val="44"/>
          <w:szCs w:val="44"/>
        </w:rPr>
        <w:t>2020</w:t>
      </w:r>
      <w:r w:rsidRPr="00926224">
        <w:rPr>
          <w:rFonts w:ascii="Times New Roman" w:eastAsia="方正小标宋_GBK" w:hAnsi="Times New Roman" w:cs="Times New Roman"/>
          <w:kern w:val="0"/>
          <w:sz w:val="44"/>
          <w:szCs w:val="44"/>
        </w:rPr>
        <w:t>年</w:t>
      </w:r>
      <w:r w:rsidR="008C62A7" w:rsidRPr="00926224">
        <w:rPr>
          <w:rFonts w:ascii="Times New Roman" w:eastAsia="方正小标宋_GBK" w:hAnsi="Times New Roman" w:cs="Times New Roman"/>
          <w:kern w:val="0"/>
          <w:sz w:val="44"/>
          <w:szCs w:val="44"/>
        </w:rPr>
        <w:t>5</w:t>
      </w:r>
      <w:r w:rsidRPr="00926224">
        <w:rPr>
          <w:rFonts w:ascii="Times New Roman" w:eastAsia="方正小标宋_GBK" w:hAnsi="Times New Roman" w:cs="Times New Roman"/>
          <w:kern w:val="0"/>
          <w:sz w:val="44"/>
          <w:szCs w:val="44"/>
        </w:rPr>
        <w:t>月党建工作</w:t>
      </w:r>
      <w:r w:rsidR="004B18E4" w:rsidRPr="00926224">
        <w:rPr>
          <w:rFonts w:ascii="Times New Roman" w:eastAsia="方正小标宋_GBK" w:hAnsi="Times New Roman" w:cs="Times New Roman"/>
          <w:kern w:val="0"/>
          <w:sz w:val="44"/>
          <w:szCs w:val="44"/>
        </w:rPr>
        <w:t>重点</w:t>
      </w:r>
    </w:p>
    <w:p w:rsidR="00FA04A1" w:rsidRPr="00926224" w:rsidRDefault="00FA04A1">
      <w:pPr>
        <w:spacing w:line="240" w:lineRule="exact"/>
        <w:rPr>
          <w:rFonts w:ascii="Times New Roman" w:eastAsia="方正小标宋简体" w:hAnsi="Times New Roman" w:cs="Times New Roman"/>
          <w:kern w:val="0"/>
          <w:sz w:val="28"/>
          <w:szCs w:val="28"/>
        </w:rPr>
      </w:pPr>
    </w:p>
    <w:p w:rsidR="00FA04A1" w:rsidRPr="00926224" w:rsidRDefault="00C41225" w:rsidP="00D403F3">
      <w:pPr>
        <w:spacing w:line="600" w:lineRule="exact"/>
        <w:rPr>
          <w:rFonts w:ascii="Times New Roman" w:eastAsia="方正仿宋_GBK" w:hAnsi="Times New Roman" w:cs="Times New Roman"/>
          <w:kern w:val="0"/>
          <w:sz w:val="32"/>
          <w:szCs w:val="32"/>
        </w:rPr>
      </w:pPr>
      <w:r w:rsidRPr="00926224">
        <w:rPr>
          <w:rFonts w:ascii="Times New Roman" w:eastAsia="方正仿宋_GBK" w:hAnsi="Times New Roman" w:cs="Times New Roman"/>
          <w:kern w:val="0"/>
          <w:sz w:val="32"/>
          <w:szCs w:val="32"/>
        </w:rPr>
        <w:t>各党总支、党支部：</w:t>
      </w:r>
    </w:p>
    <w:p w:rsidR="007147DA" w:rsidRPr="00926224" w:rsidRDefault="00C41225" w:rsidP="007147DA">
      <w:pPr>
        <w:spacing w:line="600" w:lineRule="exact"/>
        <w:ind w:firstLineChars="200" w:firstLine="640"/>
        <w:rPr>
          <w:rFonts w:ascii="Times New Roman" w:eastAsia="方正仿宋_GBK" w:hAnsi="Times New Roman" w:cs="Times New Roman"/>
          <w:kern w:val="0"/>
          <w:sz w:val="32"/>
          <w:szCs w:val="32"/>
        </w:rPr>
      </w:pPr>
      <w:r w:rsidRPr="00926224">
        <w:rPr>
          <w:rFonts w:ascii="Times New Roman" w:eastAsia="方正仿宋_GBK" w:hAnsi="Times New Roman" w:cs="Times New Roman"/>
          <w:kern w:val="0"/>
          <w:sz w:val="32"/>
          <w:szCs w:val="32"/>
        </w:rPr>
        <w:t>现将</w:t>
      </w:r>
      <w:r w:rsidRPr="00926224">
        <w:rPr>
          <w:rFonts w:ascii="Times New Roman" w:eastAsia="方正仿宋_GBK" w:hAnsi="Times New Roman" w:cs="Times New Roman"/>
          <w:kern w:val="0"/>
          <w:sz w:val="32"/>
          <w:szCs w:val="32"/>
        </w:rPr>
        <w:t>2020</w:t>
      </w:r>
      <w:r w:rsidRPr="00926224">
        <w:rPr>
          <w:rFonts w:ascii="Times New Roman" w:eastAsia="方正仿宋_GBK" w:hAnsi="Times New Roman" w:cs="Times New Roman"/>
          <w:kern w:val="0"/>
          <w:sz w:val="32"/>
          <w:szCs w:val="32"/>
        </w:rPr>
        <w:t>年</w:t>
      </w:r>
      <w:r w:rsidR="008C62A7" w:rsidRPr="00926224">
        <w:rPr>
          <w:rFonts w:ascii="Times New Roman" w:eastAsia="方正仿宋_GBK" w:hAnsi="Times New Roman" w:cs="Times New Roman"/>
          <w:kern w:val="0"/>
          <w:sz w:val="32"/>
          <w:szCs w:val="32"/>
        </w:rPr>
        <w:t>5</w:t>
      </w:r>
      <w:r w:rsidRPr="00926224">
        <w:rPr>
          <w:rFonts w:ascii="Times New Roman" w:eastAsia="方正仿宋_GBK" w:hAnsi="Times New Roman" w:cs="Times New Roman"/>
          <w:kern w:val="0"/>
          <w:sz w:val="32"/>
          <w:szCs w:val="32"/>
        </w:rPr>
        <w:t>月党建工作重点下发给你们，请围绕学校党建工作重点，结合单位实际，创新工作方式方法，</w:t>
      </w:r>
      <w:r w:rsidR="000A6417" w:rsidRPr="00926224">
        <w:rPr>
          <w:rFonts w:ascii="Times New Roman" w:eastAsia="方正仿宋_GBK" w:hAnsi="Times New Roman" w:cs="Times New Roman"/>
          <w:kern w:val="0"/>
          <w:sz w:val="32"/>
          <w:szCs w:val="32"/>
        </w:rPr>
        <w:t>切实</w:t>
      </w:r>
      <w:r w:rsidRPr="00926224">
        <w:rPr>
          <w:rFonts w:ascii="Times New Roman" w:eastAsia="方正仿宋_GBK" w:hAnsi="Times New Roman" w:cs="Times New Roman"/>
          <w:kern w:val="0"/>
          <w:sz w:val="32"/>
          <w:szCs w:val="32"/>
        </w:rPr>
        <w:t>做好相关工作，及时收集整理文档资料并</w:t>
      </w:r>
      <w:r w:rsidR="004B18E4" w:rsidRPr="00926224">
        <w:rPr>
          <w:rFonts w:ascii="Times New Roman" w:eastAsia="方正仿宋_GBK" w:hAnsi="Times New Roman" w:cs="Times New Roman"/>
          <w:kern w:val="0"/>
          <w:sz w:val="32"/>
          <w:szCs w:val="32"/>
        </w:rPr>
        <w:t>总结</w:t>
      </w:r>
      <w:bookmarkStart w:id="0" w:name="_GoBack"/>
      <w:bookmarkEnd w:id="0"/>
      <w:r w:rsidRPr="00926224">
        <w:rPr>
          <w:rFonts w:ascii="Times New Roman" w:eastAsia="方正仿宋_GBK" w:hAnsi="Times New Roman" w:cs="Times New Roman"/>
          <w:kern w:val="0"/>
          <w:sz w:val="32"/>
          <w:szCs w:val="32"/>
        </w:rPr>
        <w:t>完成情况。</w:t>
      </w:r>
    </w:p>
    <w:p w:rsidR="00B2137B" w:rsidRPr="00926224" w:rsidRDefault="00B2137B" w:rsidP="007147DA">
      <w:pPr>
        <w:spacing w:line="600" w:lineRule="exact"/>
        <w:ind w:firstLineChars="200" w:firstLine="640"/>
        <w:rPr>
          <w:rFonts w:ascii="Times New Roman" w:eastAsia="方正仿宋_GBK" w:hAnsi="Times New Roman" w:cs="Times New Roman"/>
          <w:kern w:val="0"/>
          <w:sz w:val="32"/>
          <w:szCs w:val="32"/>
        </w:rPr>
      </w:pPr>
    </w:p>
    <w:p w:rsidR="00A44C55" w:rsidRPr="00926224" w:rsidRDefault="00A44C55" w:rsidP="007147DA">
      <w:pPr>
        <w:spacing w:line="600" w:lineRule="exact"/>
        <w:ind w:firstLineChars="200" w:firstLine="640"/>
        <w:rPr>
          <w:rFonts w:ascii="Times New Roman" w:eastAsia="方正仿宋_GBK" w:hAnsi="Times New Roman" w:cs="Times New Roman"/>
          <w:kern w:val="0"/>
          <w:sz w:val="32"/>
          <w:szCs w:val="32"/>
        </w:rPr>
      </w:pPr>
      <w:r w:rsidRPr="00926224">
        <w:rPr>
          <w:rFonts w:ascii="Times New Roman" w:eastAsia="方正楷体_GBK" w:hAnsi="Times New Roman" w:cs="Times New Roman"/>
          <w:kern w:val="0"/>
          <w:sz w:val="32"/>
          <w:szCs w:val="32"/>
        </w:rPr>
        <w:t>附件：</w:t>
      </w:r>
      <w:r w:rsidRPr="00926224">
        <w:rPr>
          <w:rFonts w:ascii="Times New Roman" w:eastAsia="方正仿宋_GBK" w:hAnsi="Times New Roman" w:cs="Times New Roman"/>
          <w:kern w:val="0"/>
          <w:sz w:val="32"/>
          <w:szCs w:val="32"/>
        </w:rPr>
        <w:t>1. 2020</w:t>
      </w:r>
      <w:r w:rsidRPr="00926224">
        <w:rPr>
          <w:rFonts w:ascii="Times New Roman" w:eastAsia="方正仿宋_GBK" w:hAnsi="Times New Roman" w:cs="Times New Roman"/>
          <w:kern w:val="0"/>
          <w:sz w:val="32"/>
          <w:szCs w:val="32"/>
        </w:rPr>
        <w:t>年</w:t>
      </w:r>
      <w:r w:rsidR="008C62A7" w:rsidRPr="00926224">
        <w:rPr>
          <w:rFonts w:ascii="Times New Roman" w:eastAsia="方正仿宋_GBK" w:hAnsi="Times New Roman" w:cs="Times New Roman"/>
          <w:kern w:val="0"/>
          <w:sz w:val="32"/>
          <w:szCs w:val="32"/>
        </w:rPr>
        <w:t>5</w:t>
      </w:r>
      <w:r w:rsidRPr="00926224">
        <w:rPr>
          <w:rFonts w:ascii="Times New Roman" w:eastAsia="方正仿宋_GBK" w:hAnsi="Times New Roman" w:cs="Times New Roman"/>
          <w:kern w:val="0"/>
          <w:sz w:val="32"/>
          <w:szCs w:val="32"/>
        </w:rPr>
        <w:t>月党建工作</w:t>
      </w:r>
      <w:r w:rsidR="004B18E4" w:rsidRPr="00926224">
        <w:rPr>
          <w:rFonts w:ascii="Times New Roman" w:eastAsia="方正仿宋_GBK" w:hAnsi="Times New Roman" w:cs="Times New Roman"/>
          <w:kern w:val="0"/>
          <w:sz w:val="32"/>
          <w:szCs w:val="32"/>
        </w:rPr>
        <w:t>重点</w:t>
      </w:r>
      <w:r w:rsidRPr="00926224">
        <w:rPr>
          <w:rFonts w:ascii="Times New Roman" w:eastAsia="方正仿宋_GBK" w:hAnsi="Times New Roman" w:cs="Times New Roman"/>
          <w:kern w:val="0"/>
          <w:sz w:val="32"/>
          <w:szCs w:val="32"/>
        </w:rPr>
        <w:t>（党总支部层面）</w:t>
      </w:r>
    </w:p>
    <w:p w:rsidR="00A44C55" w:rsidRPr="00926224" w:rsidRDefault="00A44C55" w:rsidP="007147DA">
      <w:pPr>
        <w:spacing w:line="600" w:lineRule="exact"/>
        <w:rPr>
          <w:rFonts w:ascii="Times New Roman" w:eastAsia="方正仿宋_GBK" w:hAnsi="Times New Roman" w:cs="Times New Roman"/>
          <w:kern w:val="0"/>
          <w:sz w:val="32"/>
          <w:szCs w:val="32"/>
        </w:rPr>
      </w:pPr>
      <w:r w:rsidRPr="00926224">
        <w:rPr>
          <w:rFonts w:ascii="Times New Roman" w:eastAsia="方正仿宋_GBK" w:hAnsi="Times New Roman" w:cs="Times New Roman"/>
          <w:kern w:val="0"/>
          <w:sz w:val="32"/>
          <w:szCs w:val="32"/>
        </w:rPr>
        <w:t xml:space="preserve">    </w:t>
      </w:r>
      <w:r w:rsidR="00B2137B" w:rsidRPr="00926224">
        <w:rPr>
          <w:rFonts w:ascii="Times New Roman" w:eastAsia="方正仿宋_GBK" w:hAnsi="Times New Roman" w:cs="Times New Roman"/>
          <w:kern w:val="0"/>
          <w:sz w:val="32"/>
          <w:szCs w:val="32"/>
        </w:rPr>
        <w:t xml:space="preserve">      </w:t>
      </w:r>
      <w:r w:rsidRPr="00926224">
        <w:rPr>
          <w:rFonts w:ascii="Times New Roman" w:eastAsia="方正仿宋_GBK" w:hAnsi="Times New Roman" w:cs="Times New Roman"/>
          <w:kern w:val="0"/>
          <w:sz w:val="32"/>
          <w:szCs w:val="32"/>
        </w:rPr>
        <w:t>2. 2020</w:t>
      </w:r>
      <w:r w:rsidRPr="00926224">
        <w:rPr>
          <w:rFonts w:ascii="Times New Roman" w:eastAsia="方正仿宋_GBK" w:hAnsi="Times New Roman" w:cs="Times New Roman"/>
          <w:kern w:val="0"/>
          <w:sz w:val="32"/>
          <w:szCs w:val="32"/>
        </w:rPr>
        <w:t>年</w:t>
      </w:r>
      <w:r w:rsidR="008C62A7" w:rsidRPr="00926224">
        <w:rPr>
          <w:rFonts w:ascii="Times New Roman" w:eastAsia="方正仿宋_GBK" w:hAnsi="Times New Roman" w:cs="Times New Roman"/>
          <w:kern w:val="0"/>
          <w:sz w:val="32"/>
          <w:szCs w:val="32"/>
        </w:rPr>
        <w:t>5</w:t>
      </w:r>
      <w:r w:rsidRPr="00926224">
        <w:rPr>
          <w:rFonts w:ascii="Times New Roman" w:eastAsia="方正仿宋_GBK" w:hAnsi="Times New Roman" w:cs="Times New Roman"/>
          <w:kern w:val="0"/>
          <w:sz w:val="32"/>
          <w:szCs w:val="32"/>
        </w:rPr>
        <w:t>月党建工作</w:t>
      </w:r>
      <w:r w:rsidR="004B18E4" w:rsidRPr="00926224">
        <w:rPr>
          <w:rFonts w:ascii="Times New Roman" w:eastAsia="方正仿宋_GBK" w:hAnsi="Times New Roman" w:cs="Times New Roman"/>
          <w:kern w:val="0"/>
          <w:sz w:val="32"/>
          <w:szCs w:val="32"/>
        </w:rPr>
        <w:t>重点</w:t>
      </w:r>
      <w:r w:rsidRPr="00926224">
        <w:rPr>
          <w:rFonts w:ascii="Times New Roman" w:eastAsia="方正仿宋_GBK" w:hAnsi="Times New Roman" w:cs="Times New Roman"/>
          <w:kern w:val="0"/>
          <w:sz w:val="32"/>
          <w:szCs w:val="32"/>
        </w:rPr>
        <w:t>（党支部层面）</w:t>
      </w:r>
    </w:p>
    <w:p w:rsidR="00A622D1" w:rsidRPr="00926224" w:rsidRDefault="00A622D1" w:rsidP="00A44C55">
      <w:pPr>
        <w:spacing w:line="540" w:lineRule="exact"/>
        <w:ind w:firstLineChars="2100" w:firstLine="6720"/>
        <w:rPr>
          <w:rFonts w:ascii="Times New Roman" w:eastAsia="仿宋_GB2312" w:hAnsi="Times New Roman" w:cs="Times New Roman"/>
          <w:kern w:val="0"/>
          <w:sz w:val="32"/>
          <w:szCs w:val="32"/>
        </w:rPr>
      </w:pPr>
    </w:p>
    <w:p w:rsidR="00A622D1" w:rsidRPr="00926224" w:rsidRDefault="00A622D1" w:rsidP="00A44C55">
      <w:pPr>
        <w:spacing w:line="540" w:lineRule="exact"/>
        <w:ind w:firstLineChars="2100" w:firstLine="6720"/>
        <w:rPr>
          <w:rFonts w:ascii="Times New Roman" w:eastAsia="仿宋_GB2312" w:hAnsi="Times New Roman" w:cs="Times New Roman"/>
          <w:kern w:val="0"/>
          <w:sz w:val="32"/>
          <w:szCs w:val="32"/>
        </w:rPr>
      </w:pPr>
    </w:p>
    <w:p w:rsidR="00A622D1" w:rsidRPr="00926224" w:rsidRDefault="00A622D1" w:rsidP="00A44C55">
      <w:pPr>
        <w:spacing w:line="540" w:lineRule="exact"/>
        <w:ind w:firstLineChars="2100" w:firstLine="6720"/>
        <w:rPr>
          <w:rFonts w:ascii="Times New Roman" w:eastAsia="仿宋_GB2312" w:hAnsi="Times New Roman" w:cs="Times New Roman"/>
          <w:kern w:val="0"/>
          <w:sz w:val="32"/>
          <w:szCs w:val="32"/>
        </w:rPr>
      </w:pPr>
    </w:p>
    <w:p w:rsidR="00A44C55" w:rsidRPr="00926224" w:rsidRDefault="00A622D1" w:rsidP="00A622D1">
      <w:pPr>
        <w:spacing w:line="540" w:lineRule="exact"/>
        <w:ind w:firstLineChars="2000" w:firstLine="6400"/>
        <w:rPr>
          <w:rFonts w:ascii="Times New Roman" w:eastAsia="仿宋_GB2312" w:hAnsi="Times New Roman" w:cs="Times New Roman"/>
          <w:kern w:val="0"/>
          <w:sz w:val="32"/>
          <w:szCs w:val="32"/>
        </w:rPr>
      </w:pPr>
      <w:r w:rsidRPr="00926224">
        <w:rPr>
          <w:rFonts w:ascii="Times New Roman" w:eastAsia="仿宋_GB2312" w:hAnsi="Times New Roman" w:cs="Times New Roman"/>
          <w:kern w:val="0"/>
          <w:sz w:val="32"/>
          <w:szCs w:val="32"/>
        </w:rPr>
        <w:t>学校</w:t>
      </w:r>
      <w:r w:rsidR="00A44C55" w:rsidRPr="00926224">
        <w:rPr>
          <w:rFonts w:ascii="Times New Roman" w:eastAsia="仿宋_GB2312" w:hAnsi="Times New Roman" w:cs="Times New Roman"/>
          <w:kern w:val="0"/>
          <w:sz w:val="32"/>
          <w:szCs w:val="32"/>
        </w:rPr>
        <w:t>党建办</w:t>
      </w:r>
    </w:p>
    <w:p w:rsidR="00A44C55" w:rsidRPr="00926224" w:rsidRDefault="00A44C55" w:rsidP="00A44C55">
      <w:pPr>
        <w:spacing w:line="540" w:lineRule="exact"/>
        <w:ind w:firstLineChars="1900" w:firstLine="6080"/>
        <w:rPr>
          <w:rFonts w:ascii="Times New Roman" w:eastAsia="仿宋_GB2312" w:hAnsi="Times New Roman" w:cs="Times New Roman"/>
          <w:kern w:val="0"/>
          <w:sz w:val="32"/>
          <w:szCs w:val="32"/>
        </w:rPr>
      </w:pPr>
      <w:r w:rsidRPr="00926224">
        <w:rPr>
          <w:rFonts w:ascii="Times New Roman" w:eastAsia="仿宋_GB2312" w:hAnsi="Times New Roman" w:cs="Times New Roman"/>
          <w:kern w:val="0"/>
          <w:sz w:val="32"/>
          <w:szCs w:val="32"/>
        </w:rPr>
        <w:t>2020</w:t>
      </w:r>
      <w:r w:rsidRPr="00926224">
        <w:rPr>
          <w:rFonts w:ascii="Times New Roman" w:eastAsia="仿宋_GB2312" w:hAnsi="Times New Roman" w:cs="Times New Roman"/>
          <w:kern w:val="0"/>
          <w:sz w:val="32"/>
          <w:szCs w:val="32"/>
        </w:rPr>
        <w:t>年</w:t>
      </w:r>
      <w:r w:rsidR="008C62A7" w:rsidRPr="00926224">
        <w:rPr>
          <w:rFonts w:ascii="Times New Roman" w:eastAsia="仿宋_GB2312" w:hAnsi="Times New Roman" w:cs="Times New Roman"/>
          <w:kern w:val="0"/>
          <w:sz w:val="32"/>
          <w:szCs w:val="32"/>
        </w:rPr>
        <w:t>5</w:t>
      </w:r>
      <w:r w:rsidRPr="00926224">
        <w:rPr>
          <w:rFonts w:ascii="Times New Roman" w:eastAsia="仿宋_GB2312" w:hAnsi="Times New Roman" w:cs="Times New Roman"/>
          <w:kern w:val="0"/>
          <w:sz w:val="32"/>
          <w:szCs w:val="32"/>
        </w:rPr>
        <w:t>月</w:t>
      </w:r>
      <w:r w:rsidR="008C62A7" w:rsidRPr="00926224">
        <w:rPr>
          <w:rFonts w:ascii="Times New Roman" w:eastAsia="仿宋_GB2312" w:hAnsi="Times New Roman" w:cs="Times New Roman"/>
          <w:kern w:val="0"/>
          <w:sz w:val="32"/>
          <w:szCs w:val="32"/>
        </w:rPr>
        <w:t>12</w:t>
      </w:r>
      <w:r w:rsidRPr="00926224">
        <w:rPr>
          <w:rFonts w:ascii="Times New Roman" w:eastAsia="仿宋_GB2312" w:hAnsi="Times New Roman" w:cs="Times New Roman"/>
          <w:kern w:val="0"/>
          <w:sz w:val="32"/>
          <w:szCs w:val="32"/>
        </w:rPr>
        <w:t>日</w:t>
      </w:r>
    </w:p>
    <w:p w:rsidR="00A44C55" w:rsidRPr="00926224" w:rsidRDefault="00A44C55">
      <w:pPr>
        <w:spacing w:line="540" w:lineRule="exact"/>
        <w:ind w:firstLineChars="200" w:firstLine="640"/>
        <w:rPr>
          <w:rFonts w:ascii="Times New Roman" w:eastAsia="仿宋_GB2312" w:hAnsi="Times New Roman" w:cs="Times New Roman"/>
          <w:kern w:val="0"/>
          <w:sz w:val="32"/>
          <w:szCs w:val="32"/>
        </w:rPr>
      </w:pPr>
    </w:p>
    <w:p w:rsidR="00A44C55" w:rsidRPr="00926224" w:rsidRDefault="00A44C55" w:rsidP="00A44C55">
      <w:pPr>
        <w:pageBreakBefore/>
        <w:spacing w:line="540" w:lineRule="exact"/>
        <w:jc w:val="left"/>
        <w:rPr>
          <w:rFonts w:ascii="Times New Roman" w:eastAsia="方正楷体_GBK" w:hAnsi="Times New Roman" w:cs="Times New Roman"/>
          <w:kern w:val="0"/>
          <w:sz w:val="44"/>
          <w:szCs w:val="44"/>
        </w:rPr>
      </w:pPr>
      <w:r w:rsidRPr="00926224">
        <w:rPr>
          <w:rFonts w:ascii="Times New Roman" w:eastAsia="方正楷体_GBK" w:hAnsi="Times New Roman" w:cs="Times New Roman"/>
          <w:kern w:val="0"/>
          <w:sz w:val="32"/>
          <w:szCs w:val="32"/>
        </w:rPr>
        <w:lastRenderedPageBreak/>
        <w:t>附件</w:t>
      </w:r>
      <w:r w:rsidRPr="00926224">
        <w:rPr>
          <w:rFonts w:ascii="Times New Roman" w:eastAsia="方正楷体_GBK" w:hAnsi="Times New Roman" w:cs="Times New Roman"/>
          <w:kern w:val="0"/>
          <w:sz w:val="32"/>
          <w:szCs w:val="32"/>
        </w:rPr>
        <w:t>1</w:t>
      </w:r>
      <w:r w:rsidRPr="00926224">
        <w:rPr>
          <w:rFonts w:ascii="Times New Roman" w:eastAsia="方正楷体_GBK" w:hAnsi="Times New Roman" w:cs="Times New Roman"/>
          <w:kern w:val="0"/>
          <w:sz w:val="32"/>
          <w:szCs w:val="32"/>
        </w:rPr>
        <w:t>：</w:t>
      </w:r>
    </w:p>
    <w:p w:rsidR="00FA04A1" w:rsidRPr="00926224" w:rsidRDefault="00A44C55" w:rsidP="00A44C55">
      <w:pPr>
        <w:spacing w:line="700" w:lineRule="exact"/>
        <w:jc w:val="center"/>
        <w:rPr>
          <w:rFonts w:ascii="Times New Roman" w:eastAsia="方正小标宋_GBK" w:hAnsi="Times New Roman" w:cs="Times New Roman"/>
          <w:kern w:val="0"/>
          <w:sz w:val="44"/>
          <w:szCs w:val="44"/>
        </w:rPr>
      </w:pPr>
      <w:r w:rsidRPr="00926224">
        <w:rPr>
          <w:rFonts w:ascii="Times New Roman" w:eastAsia="方正小标宋_GBK" w:hAnsi="Times New Roman" w:cs="Times New Roman"/>
          <w:kern w:val="0"/>
          <w:sz w:val="44"/>
          <w:szCs w:val="44"/>
        </w:rPr>
        <w:t>2020</w:t>
      </w:r>
      <w:r w:rsidRPr="00926224">
        <w:rPr>
          <w:rFonts w:ascii="Times New Roman" w:eastAsia="方正小标宋_GBK" w:hAnsi="Times New Roman" w:cs="Times New Roman"/>
          <w:kern w:val="0"/>
          <w:sz w:val="44"/>
          <w:szCs w:val="44"/>
        </w:rPr>
        <w:t>年</w:t>
      </w:r>
      <w:r w:rsidR="008C62A7" w:rsidRPr="00926224">
        <w:rPr>
          <w:rFonts w:ascii="Times New Roman" w:eastAsia="方正小标宋_GBK" w:hAnsi="Times New Roman" w:cs="Times New Roman"/>
          <w:kern w:val="0"/>
          <w:sz w:val="44"/>
          <w:szCs w:val="44"/>
        </w:rPr>
        <w:t>5</w:t>
      </w:r>
      <w:r w:rsidRPr="00926224">
        <w:rPr>
          <w:rFonts w:ascii="Times New Roman" w:eastAsia="方正小标宋_GBK" w:hAnsi="Times New Roman" w:cs="Times New Roman"/>
          <w:kern w:val="0"/>
          <w:sz w:val="44"/>
          <w:szCs w:val="44"/>
        </w:rPr>
        <w:t>月党建工作重点（</w:t>
      </w:r>
      <w:r w:rsidR="00C41225" w:rsidRPr="00926224">
        <w:rPr>
          <w:rFonts w:ascii="Times New Roman" w:eastAsia="方正小标宋_GBK" w:hAnsi="Times New Roman" w:cs="Times New Roman"/>
          <w:kern w:val="0"/>
          <w:sz w:val="44"/>
          <w:szCs w:val="44"/>
        </w:rPr>
        <w:t>党总支</w:t>
      </w:r>
      <w:r w:rsidRPr="00926224">
        <w:rPr>
          <w:rFonts w:ascii="Times New Roman" w:eastAsia="方正小标宋_GBK" w:hAnsi="Times New Roman" w:cs="Times New Roman"/>
          <w:kern w:val="0"/>
          <w:sz w:val="44"/>
          <w:szCs w:val="44"/>
        </w:rPr>
        <w:t>部层面）</w:t>
      </w:r>
    </w:p>
    <w:tbl>
      <w:tblPr>
        <w:tblStyle w:val="a5"/>
        <w:tblpPr w:leftFromText="180" w:rightFromText="180" w:vertAnchor="text" w:horzAnchor="page" w:tblpXSpec="center" w:tblpY="292"/>
        <w:tblOverlap w:val="never"/>
        <w:tblW w:w="8897" w:type="dxa"/>
        <w:tblLook w:val="04A0"/>
      </w:tblPr>
      <w:tblGrid>
        <w:gridCol w:w="899"/>
        <w:gridCol w:w="1281"/>
        <w:gridCol w:w="5725"/>
        <w:gridCol w:w="992"/>
      </w:tblGrid>
      <w:tr w:rsidR="00FA04A1" w:rsidRPr="00926224" w:rsidTr="00A44C55">
        <w:trPr>
          <w:trHeight w:val="845"/>
        </w:trPr>
        <w:tc>
          <w:tcPr>
            <w:tcW w:w="899"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序号</w:t>
            </w:r>
          </w:p>
        </w:tc>
        <w:tc>
          <w:tcPr>
            <w:tcW w:w="1281"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项目</w:t>
            </w:r>
          </w:p>
        </w:tc>
        <w:tc>
          <w:tcPr>
            <w:tcW w:w="5725"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任务及要求</w:t>
            </w:r>
          </w:p>
        </w:tc>
        <w:tc>
          <w:tcPr>
            <w:tcW w:w="992"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备注</w:t>
            </w:r>
          </w:p>
        </w:tc>
      </w:tr>
      <w:tr w:rsidR="00FA04A1" w:rsidRPr="00926224" w:rsidTr="00926224">
        <w:trPr>
          <w:trHeight w:val="2684"/>
        </w:trPr>
        <w:tc>
          <w:tcPr>
            <w:tcW w:w="899" w:type="dxa"/>
            <w:vAlign w:val="center"/>
          </w:tcPr>
          <w:p w:rsidR="00FA04A1" w:rsidRPr="00926224" w:rsidRDefault="00C41225"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1</w:t>
            </w:r>
          </w:p>
        </w:tc>
        <w:tc>
          <w:tcPr>
            <w:tcW w:w="1281" w:type="dxa"/>
            <w:vAlign w:val="center"/>
          </w:tcPr>
          <w:p w:rsidR="0035599E" w:rsidRPr="00926224" w:rsidRDefault="0035599E"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党</w:t>
            </w:r>
          </w:p>
          <w:p w:rsidR="0035599E" w:rsidRPr="00926224" w:rsidRDefault="0035599E"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建</w:t>
            </w:r>
          </w:p>
          <w:p w:rsidR="0035599E" w:rsidRPr="00926224" w:rsidRDefault="0035599E"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引</w:t>
            </w:r>
          </w:p>
          <w:p w:rsidR="00FA04A1" w:rsidRPr="00926224" w:rsidRDefault="0035599E"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领</w:t>
            </w:r>
          </w:p>
        </w:tc>
        <w:tc>
          <w:tcPr>
            <w:tcW w:w="5725" w:type="dxa"/>
            <w:vAlign w:val="center"/>
          </w:tcPr>
          <w:p w:rsidR="00EA3638" w:rsidRPr="00926224" w:rsidRDefault="001F3DA9" w:rsidP="00A44C55">
            <w:pPr>
              <w:spacing w:line="40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1.</w:t>
            </w:r>
            <w:r w:rsidR="009C2991" w:rsidRPr="00926224">
              <w:rPr>
                <w:rFonts w:ascii="Times New Roman" w:eastAsia="方正仿宋_GBK" w:hAnsi="Times New Roman" w:cs="Times New Roman"/>
                <w:sz w:val="32"/>
                <w:szCs w:val="32"/>
              </w:rPr>
              <w:t>及时传达贯彻落实中央和上级</w:t>
            </w:r>
            <w:r w:rsidR="00D9642D" w:rsidRPr="00926224">
              <w:rPr>
                <w:rFonts w:ascii="Times New Roman" w:eastAsia="方正仿宋_GBK" w:hAnsi="Times New Roman" w:cs="Times New Roman"/>
                <w:sz w:val="32"/>
                <w:szCs w:val="32"/>
              </w:rPr>
              <w:t>部门</w:t>
            </w:r>
            <w:r w:rsidR="009C2991" w:rsidRPr="00926224">
              <w:rPr>
                <w:rFonts w:ascii="Times New Roman" w:eastAsia="方正仿宋_GBK" w:hAnsi="Times New Roman" w:cs="Times New Roman"/>
                <w:sz w:val="32"/>
                <w:szCs w:val="32"/>
              </w:rPr>
              <w:t>决策部署，结合本单位实际抓落实</w:t>
            </w:r>
            <w:r w:rsidR="00EA3638" w:rsidRPr="00926224">
              <w:rPr>
                <w:rFonts w:ascii="Times New Roman" w:eastAsia="方正仿宋_GBK" w:hAnsi="Times New Roman" w:cs="Times New Roman"/>
                <w:sz w:val="32"/>
                <w:szCs w:val="32"/>
              </w:rPr>
              <w:t>。</w:t>
            </w:r>
          </w:p>
          <w:p w:rsidR="00E17506" w:rsidRPr="00926224" w:rsidRDefault="001F3DA9" w:rsidP="009B207A">
            <w:pPr>
              <w:spacing w:line="40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2.</w:t>
            </w:r>
            <w:r w:rsidR="009C2991" w:rsidRPr="00926224">
              <w:rPr>
                <w:rFonts w:ascii="Times New Roman" w:eastAsia="方正仿宋_GBK" w:hAnsi="Times New Roman" w:cs="Times New Roman"/>
                <w:sz w:val="32"/>
                <w:szCs w:val="32"/>
              </w:rPr>
              <w:t>执行党政联席会议制度</w:t>
            </w:r>
            <w:r w:rsidR="00FF41B6"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研究部署本院系</w:t>
            </w:r>
            <w:r w:rsidR="009B207A" w:rsidRPr="00926224">
              <w:rPr>
                <w:rFonts w:ascii="Times New Roman" w:eastAsia="方正仿宋_GBK" w:hAnsi="Times New Roman" w:cs="Times New Roman"/>
                <w:sz w:val="32"/>
                <w:szCs w:val="32"/>
              </w:rPr>
              <w:t>学期工作</w:t>
            </w:r>
            <w:r w:rsidR="00EA3638" w:rsidRPr="00926224">
              <w:rPr>
                <w:rFonts w:ascii="Times New Roman" w:eastAsia="方正仿宋_GBK" w:hAnsi="Times New Roman" w:cs="Times New Roman"/>
                <w:sz w:val="32"/>
                <w:szCs w:val="32"/>
              </w:rPr>
              <w:t>。</w:t>
            </w:r>
          </w:p>
        </w:tc>
        <w:tc>
          <w:tcPr>
            <w:tcW w:w="992" w:type="dxa"/>
            <w:vAlign w:val="center"/>
          </w:tcPr>
          <w:p w:rsidR="00EA3638" w:rsidRPr="00926224" w:rsidRDefault="00EA3638">
            <w:pPr>
              <w:rPr>
                <w:rFonts w:ascii="Times New Roman" w:eastAsia="方正仿宋_GBK" w:hAnsi="Times New Roman" w:cs="Times New Roman"/>
                <w:szCs w:val="21"/>
              </w:rPr>
            </w:pPr>
          </w:p>
          <w:p w:rsidR="00EA3638" w:rsidRPr="00926224" w:rsidRDefault="00EA3638">
            <w:pPr>
              <w:rPr>
                <w:rFonts w:ascii="Times New Roman" w:eastAsia="方正仿宋_GBK" w:hAnsi="Times New Roman" w:cs="Times New Roman"/>
                <w:szCs w:val="21"/>
              </w:rPr>
            </w:pPr>
          </w:p>
        </w:tc>
      </w:tr>
      <w:tr w:rsidR="00FA04A1" w:rsidRPr="00926224" w:rsidTr="00A622D1">
        <w:trPr>
          <w:trHeight w:val="3045"/>
        </w:trPr>
        <w:tc>
          <w:tcPr>
            <w:tcW w:w="899" w:type="dxa"/>
            <w:vAlign w:val="center"/>
          </w:tcPr>
          <w:p w:rsidR="00FA04A1" w:rsidRPr="00926224" w:rsidRDefault="00C264B8"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2</w:t>
            </w:r>
          </w:p>
        </w:tc>
        <w:tc>
          <w:tcPr>
            <w:tcW w:w="1281" w:type="dxa"/>
            <w:vAlign w:val="center"/>
          </w:tcPr>
          <w:p w:rsidR="00E17506"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组</w:t>
            </w:r>
          </w:p>
          <w:p w:rsidR="00E17506"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织</w:t>
            </w:r>
          </w:p>
          <w:p w:rsidR="00E17506"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建</w:t>
            </w:r>
          </w:p>
          <w:p w:rsidR="00FA04A1"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设</w:t>
            </w:r>
          </w:p>
        </w:tc>
        <w:tc>
          <w:tcPr>
            <w:tcW w:w="5725" w:type="dxa"/>
            <w:vAlign w:val="center"/>
          </w:tcPr>
          <w:p w:rsidR="00FA04A1" w:rsidRPr="00926224" w:rsidRDefault="00A44C55" w:rsidP="00A44C55">
            <w:pPr>
              <w:spacing w:line="40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1.</w:t>
            </w:r>
            <w:r w:rsidR="00356ABF" w:rsidRPr="00926224">
              <w:rPr>
                <w:rFonts w:ascii="Times New Roman" w:eastAsia="方正仿宋_GBK" w:hAnsi="Times New Roman" w:cs="Times New Roman"/>
                <w:sz w:val="32"/>
                <w:szCs w:val="32"/>
              </w:rPr>
              <w:t>完成本级及下属党支部支委会成员的补选工作</w:t>
            </w:r>
            <w:r w:rsidR="00D9642D" w:rsidRPr="00926224">
              <w:rPr>
                <w:rFonts w:ascii="Times New Roman" w:eastAsia="方正仿宋_GBK" w:hAnsi="Times New Roman" w:cs="Times New Roman"/>
                <w:sz w:val="32"/>
                <w:szCs w:val="32"/>
              </w:rPr>
              <w:t>。</w:t>
            </w:r>
          </w:p>
          <w:p w:rsidR="00ED4DBD" w:rsidRPr="00926224" w:rsidRDefault="00A44C55" w:rsidP="00CA2F75">
            <w:pPr>
              <w:spacing w:line="40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2.</w:t>
            </w:r>
            <w:r w:rsidR="00356ABF" w:rsidRPr="00926224">
              <w:rPr>
                <w:rFonts w:ascii="Times New Roman" w:eastAsia="方正仿宋_GBK" w:hAnsi="Times New Roman" w:cs="Times New Roman"/>
                <w:sz w:val="32"/>
                <w:szCs w:val="32"/>
              </w:rPr>
              <w:t>继续</w:t>
            </w:r>
            <w:r w:rsidR="00ED4DBD" w:rsidRPr="00926224">
              <w:rPr>
                <w:rFonts w:ascii="Times New Roman" w:eastAsia="方正仿宋_GBK" w:hAnsi="Times New Roman" w:cs="Times New Roman"/>
                <w:sz w:val="32"/>
                <w:szCs w:val="32"/>
              </w:rPr>
              <w:t>推动指导党支部挖掘和培育具有院系</w:t>
            </w:r>
            <w:r w:rsidR="00CA2F75" w:rsidRPr="00926224">
              <w:rPr>
                <w:rFonts w:ascii="Times New Roman" w:eastAsia="方正仿宋_GBK" w:hAnsi="Times New Roman" w:cs="Times New Roman"/>
                <w:sz w:val="32"/>
                <w:szCs w:val="32"/>
              </w:rPr>
              <w:t>、部门</w:t>
            </w:r>
            <w:r w:rsidR="00ED4DBD" w:rsidRPr="00926224">
              <w:rPr>
                <w:rFonts w:ascii="Times New Roman" w:eastAsia="方正仿宋_GBK" w:hAnsi="Times New Roman" w:cs="Times New Roman"/>
                <w:sz w:val="32"/>
                <w:szCs w:val="32"/>
              </w:rPr>
              <w:t>特色的党建</w:t>
            </w:r>
            <w:r w:rsidR="00C02A55" w:rsidRPr="00926224">
              <w:rPr>
                <w:rFonts w:ascii="Times New Roman" w:eastAsia="方正仿宋_GBK" w:hAnsi="Times New Roman" w:cs="Times New Roman"/>
                <w:sz w:val="32"/>
                <w:szCs w:val="32"/>
              </w:rPr>
              <w:t>工作</w:t>
            </w:r>
            <w:r w:rsidR="00ED4DBD" w:rsidRPr="00926224">
              <w:rPr>
                <w:rFonts w:ascii="Times New Roman" w:eastAsia="方正仿宋_GBK" w:hAnsi="Times New Roman" w:cs="Times New Roman"/>
                <w:sz w:val="32"/>
                <w:szCs w:val="32"/>
              </w:rPr>
              <w:t>品牌。</w:t>
            </w:r>
          </w:p>
          <w:p w:rsidR="00CD57EA" w:rsidRPr="00926224" w:rsidRDefault="00CD57EA" w:rsidP="00CA2F75">
            <w:pPr>
              <w:spacing w:line="40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3.</w:t>
            </w:r>
            <w:r w:rsidRPr="00926224">
              <w:rPr>
                <w:rFonts w:ascii="Times New Roman" w:eastAsia="方正仿宋_GBK" w:hAnsi="Times New Roman" w:cs="Times New Roman"/>
                <w:sz w:val="32"/>
                <w:szCs w:val="32"/>
              </w:rPr>
              <w:t>加强对所辖党支部</w:t>
            </w:r>
            <w:r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三会一课</w:t>
            </w:r>
            <w:r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、主题党日等党内组织生活开展督促指导。</w:t>
            </w:r>
          </w:p>
        </w:tc>
        <w:tc>
          <w:tcPr>
            <w:tcW w:w="992" w:type="dxa"/>
            <w:vAlign w:val="center"/>
          </w:tcPr>
          <w:p w:rsidR="00FA04A1" w:rsidRPr="00926224" w:rsidRDefault="00FA04A1">
            <w:pPr>
              <w:rPr>
                <w:rFonts w:ascii="Times New Roman" w:eastAsia="方正仿宋_GBK" w:hAnsi="Times New Roman" w:cs="Times New Roman"/>
                <w:szCs w:val="21"/>
              </w:rPr>
            </w:pPr>
          </w:p>
        </w:tc>
      </w:tr>
      <w:tr w:rsidR="00FA04A1" w:rsidRPr="00926224" w:rsidTr="00926224">
        <w:trPr>
          <w:trHeight w:val="2609"/>
        </w:trPr>
        <w:tc>
          <w:tcPr>
            <w:tcW w:w="899" w:type="dxa"/>
            <w:vAlign w:val="center"/>
          </w:tcPr>
          <w:p w:rsidR="00FA04A1" w:rsidRPr="00926224" w:rsidRDefault="00C264B8"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3</w:t>
            </w:r>
          </w:p>
        </w:tc>
        <w:tc>
          <w:tcPr>
            <w:tcW w:w="1281" w:type="dxa"/>
            <w:vAlign w:val="center"/>
          </w:tcPr>
          <w:p w:rsidR="00E17506"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发</w:t>
            </w:r>
          </w:p>
          <w:p w:rsidR="00E17506"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展</w:t>
            </w:r>
          </w:p>
          <w:p w:rsidR="00E17506"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党</w:t>
            </w:r>
          </w:p>
          <w:p w:rsidR="00FA04A1" w:rsidRPr="00926224" w:rsidRDefault="00E17506"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员</w:t>
            </w:r>
          </w:p>
        </w:tc>
        <w:tc>
          <w:tcPr>
            <w:tcW w:w="5725" w:type="dxa"/>
            <w:vAlign w:val="center"/>
          </w:tcPr>
          <w:p w:rsidR="00E17506" w:rsidRPr="00926224" w:rsidRDefault="00330624" w:rsidP="009408EB">
            <w:pPr>
              <w:pStyle w:val="a6"/>
              <w:widowControl/>
              <w:spacing w:line="400" w:lineRule="exact"/>
              <w:ind w:firstLineChars="0" w:firstLine="0"/>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1.</w:t>
            </w:r>
            <w:r w:rsidR="00521AA7" w:rsidRPr="00926224">
              <w:rPr>
                <w:rFonts w:ascii="Times New Roman" w:eastAsia="方正仿宋_GBK" w:hAnsi="Times New Roman" w:cs="Times New Roman"/>
                <w:sz w:val="32"/>
                <w:szCs w:val="32"/>
              </w:rPr>
              <w:t>扎实</w:t>
            </w:r>
            <w:r w:rsidR="002C53CC" w:rsidRPr="00926224">
              <w:rPr>
                <w:rFonts w:ascii="Times New Roman" w:eastAsia="方正仿宋_GBK" w:hAnsi="Times New Roman" w:cs="Times New Roman"/>
                <w:sz w:val="32"/>
                <w:szCs w:val="32"/>
              </w:rPr>
              <w:t>做好</w:t>
            </w:r>
            <w:r w:rsidR="002C53CC" w:rsidRPr="00926224">
              <w:rPr>
                <w:rFonts w:ascii="Times New Roman" w:eastAsia="方正仿宋_GBK" w:hAnsi="Times New Roman" w:cs="Times New Roman"/>
                <w:sz w:val="32"/>
                <w:szCs w:val="32"/>
              </w:rPr>
              <w:t>2020</w:t>
            </w:r>
            <w:r w:rsidR="002C53CC" w:rsidRPr="00926224">
              <w:rPr>
                <w:rFonts w:ascii="Times New Roman" w:eastAsia="方正仿宋_GBK" w:hAnsi="Times New Roman" w:cs="Times New Roman"/>
                <w:sz w:val="32"/>
                <w:szCs w:val="32"/>
              </w:rPr>
              <w:t>年第</w:t>
            </w:r>
            <w:r w:rsidR="00521AA7" w:rsidRPr="00926224">
              <w:rPr>
                <w:rFonts w:ascii="Times New Roman" w:eastAsia="方正仿宋_GBK" w:hAnsi="Times New Roman" w:cs="Times New Roman"/>
                <w:sz w:val="32"/>
                <w:szCs w:val="32"/>
              </w:rPr>
              <w:t>上期</w:t>
            </w:r>
            <w:r w:rsidR="002C53CC" w:rsidRPr="00926224">
              <w:rPr>
                <w:rFonts w:ascii="Times New Roman" w:eastAsia="方正仿宋_GBK" w:hAnsi="Times New Roman" w:cs="Times New Roman"/>
                <w:sz w:val="32"/>
                <w:szCs w:val="32"/>
              </w:rPr>
              <w:t>党员发展工作</w:t>
            </w:r>
            <w:r w:rsidR="00521AA7" w:rsidRPr="00926224">
              <w:rPr>
                <w:rFonts w:ascii="Times New Roman" w:eastAsia="方正仿宋_GBK" w:hAnsi="Times New Roman" w:cs="Times New Roman"/>
                <w:sz w:val="32"/>
                <w:szCs w:val="32"/>
              </w:rPr>
              <w:t>的政治审查把关工作</w:t>
            </w:r>
            <w:r w:rsidR="009408EB" w:rsidRPr="00926224">
              <w:rPr>
                <w:rFonts w:ascii="Times New Roman" w:eastAsia="方正仿宋_GBK" w:hAnsi="Times New Roman" w:cs="Times New Roman"/>
                <w:sz w:val="32"/>
                <w:szCs w:val="32"/>
              </w:rPr>
              <w:t>，针对当前</w:t>
            </w:r>
            <w:r w:rsidRPr="00926224">
              <w:rPr>
                <w:rFonts w:ascii="Times New Roman" w:eastAsia="方正仿宋_GBK" w:hAnsi="Times New Roman" w:cs="Times New Roman"/>
                <w:sz w:val="32"/>
                <w:szCs w:val="32"/>
              </w:rPr>
              <w:t>反映强烈</w:t>
            </w:r>
            <w:r w:rsidR="00356ABF" w:rsidRPr="00926224">
              <w:rPr>
                <w:rFonts w:ascii="Times New Roman" w:eastAsia="方正仿宋_GBK" w:hAnsi="Times New Roman" w:cs="Times New Roman"/>
                <w:sz w:val="32"/>
                <w:szCs w:val="32"/>
              </w:rPr>
              <w:t>的</w:t>
            </w:r>
            <w:r w:rsidR="002C53CC" w:rsidRPr="00926224">
              <w:rPr>
                <w:rFonts w:ascii="Times New Roman" w:eastAsia="方正仿宋_GBK" w:hAnsi="Times New Roman" w:cs="Times New Roman"/>
                <w:sz w:val="32"/>
                <w:szCs w:val="32"/>
              </w:rPr>
              <w:t>发展党员工作中入党积极分子档案材料缺失等问题开展整改</w:t>
            </w:r>
            <w:r w:rsidR="005B0571" w:rsidRPr="00926224">
              <w:rPr>
                <w:rFonts w:ascii="Times New Roman" w:eastAsia="方正仿宋_GBK" w:hAnsi="Times New Roman" w:cs="Times New Roman"/>
                <w:sz w:val="32"/>
                <w:szCs w:val="32"/>
              </w:rPr>
              <w:t>。</w:t>
            </w:r>
          </w:p>
          <w:p w:rsidR="00330624" w:rsidRPr="00926224" w:rsidRDefault="00330624" w:rsidP="009408EB">
            <w:pPr>
              <w:pStyle w:val="a6"/>
              <w:widowControl/>
              <w:spacing w:line="400" w:lineRule="exact"/>
              <w:ind w:firstLineChars="0" w:firstLine="0"/>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2.</w:t>
            </w:r>
            <w:r w:rsidR="00D9642D" w:rsidRPr="00926224">
              <w:rPr>
                <w:rFonts w:ascii="Times New Roman" w:eastAsia="方正仿宋_GBK" w:hAnsi="Times New Roman" w:cs="Times New Roman"/>
                <w:sz w:val="32"/>
                <w:szCs w:val="32"/>
              </w:rPr>
              <w:t>督促</w:t>
            </w:r>
            <w:r w:rsidR="00E43CFF" w:rsidRPr="00926224">
              <w:rPr>
                <w:rFonts w:ascii="Times New Roman" w:eastAsia="方正仿宋_GBK" w:hAnsi="Times New Roman" w:cs="Times New Roman"/>
                <w:sz w:val="32"/>
                <w:szCs w:val="32"/>
              </w:rPr>
              <w:t>做好</w:t>
            </w:r>
            <w:r w:rsidR="00E43CFF" w:rsidRPr="00926224">
              <w:rPr>
                <w:rFonts w:ascii="Times New Roman" w:eastAsia="方正仿宋_GBK" w:hAnsi="Times New Roman" w:cs="Times New Roman"/>
                <w:sz w:val="32"/>
                <w:szCs w:val="32"/>
              </w:rPr>
              <w:t>2020</w:t>
            </w:r>
            <w:r w:rsidR="00E43CFF" w:rsidRPr="00926224">
              <w:rPr>
                <w:rFonts w:ascii="Times New Roman" w:eastAsia="方正仿宋_GBK" w:hAnsi="Times New Roman" w:cs="Times New Roman"/>
                <w:sz w:val="32"/>
                <w:szCs w:val="32"/>
              </w:rPr>
              <w:t>年上期预备党员</w:t>
            </w:r>
            <w:r w:rsidR="00F2419C" w:rsidRPr="00926224">
              <w:rPr>
                <w:rFonts w:ascii="Times New Roman" w:eastAsia="方正仿宋_GBK" w:hAnsi="Times New Roman" w:cs="Times New Roman"/>
                <w:sz w:val="32"/>
                <w:szCs w:val="32"/>
              </w:rPr>
              <w:t>教育、考察和</w:t>
            </w:r>
            <w:r w:rsidR="00E43CFF" w:rsidRPr="00926224">
              <w:rPr>
                <w:rFonts w:ascii="Times New Roman" w:eastAsia="方正仿宋_GBK" w:hAnsi="Times New Roman" w:cs="Times New Roman"/>
                <w:sz w:val="32"/>
                <w:szCs w:val="32"/>
              </w:rPr>
              <w:t>转正工作。</w:t>
            </w:r>
          </w:p>
        </w:tc>
        <w:tc>
          <w:tcPr>
            <w:tcW w:w="992" w:type="dxa"/>
            <w:vAlign w:val="center"/>
          </w:tcPr>
          <w:p w:rsidR="00FA04A1" w:rsidRPr="00926224" w:rsidRDefault="00FA04A1">
            <w:pPr>
              <w:jc w:val="left"/>
              <w:rPr>
                <w:rFonts w:ascii="Times New Roman" w:eastAsia="方正仿宋_GBK" w:hAnsi="Times New Roman" w:cs="Times New Roman"/>
                <w:szCs w:val="21"/>
              </w:rPr>
            </w:pPr>
          </w:p>
        </w:tc>
      </w:tr>
      <w:tr w:rsidR="00FA04A1" w:rsidRPr="00926224" w:rsidTr="00A44C55">
        <w:trPr>
          <w:trHeight w:val="1368"/>
        </w:trPr>
        <w:tc>
          <w:tcPr>
            <w:tcW w:w="899" w:type="dxa"/>
            <w:vAlign w:val="center"/>
          </w:tcPr>
          <w:p w:rsidR="00FA04A1" w:rsidRPr="00926224" w:rsidRDefault="00C264B8"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4</w:t>
            </w:r>
          </w:p>
        </w:tc>
        <w:tc>
          <w:tcPr>
            <w:tcW w:w="1281" w:type="dxa"/>
            <w:vAlign w:val="center"/>
          </w:tcPr>
          <w:p w:rsidR="009C5A1F" w:rsidRPr="00926224" w:rsidRDefault="00C41225"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其</w:t>
            </w:r>
          </w:p>
          <w:p w:rsidR="00FA04A1" w:rsidRPr="00926224" w:rsidRDefault="00C41225" w:rsidP="00A44C55">
            <w:pPr>
              <w:spacing w:line="40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他</w:t>
            </w:r>
          </w:p>
        </w:tc>
        <w:tc>
          <w:tcPr>
            <w:tcW w:w="5725" w:type="dxa"/>
            <w:vAlign w:val="center"/>
          </w:tcPr>
          <w:p w:rsidR="00FA04A1" w:rsidRPr="00926224" w:rsidRDefault="00CA2F75" w:rsidP="00330624">
            <w:pPr>
              <w:spacing w:line="40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继续利用</w:t>
            </w:r>
            <w:r w:rsidR="00330624" w:rsidRPr="00926224">
              <w:rPr>
                <w:rFonts w:ascii="Times New Roman" w:eastAsia="方正仿宋_GBK" w:hAnsi="Times New Roman" w:cs="Times New Roman"/>
                <w:sz w:val="32"/>
                <w:szCs w:val="32"/>
              </w:rPr>
              <w:t xml:space="preserve"> </w:t>
            </w:r>
            <w:r w:rsidR="00AC7390" w:rsidRPr="00926224">
              <w:rPr>
                <w:rFonts w:ascii="Times New Roman" w:eastAsia="方正仿宋_GBK" w:hAnsi="Times New Roman" w:cs="Times New Roman"/>
                <w:sz w:val="32"/>
                <w:szCs w:val="32"/>
              </w:rPr>
              <w:t>“</w:t>
            </w:r>
            <w:r w:rsidR="00AC7390" w:rsidRPr="00926224">
              <w:rPr>
                <w:rFonts w:ascii="Times New Roman" w:eastAsia="方正仿宋_GBK" w:hAnsi="Times New Roman" w:cs="Times New Roman"/>
                <w:sz w:val="32"/>
                <w:szCs w:val="32"/>
              </w:rPr>
              <w:t>学习强国</w:t>
            </w:r>
            <w:r w:rsidR="00AC7390"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APP</w:t>
            </w:r>
            <w:r w:rsidR="00AC7390" w:rsidRPr="00926224">
              <w:rPr>
                <w:rFonts w:ascii="Times New Roman" w:eastAsia="方正仿宋_GBK" w:hAnsi="Times New Roman" w:cs="Times New Roman"/>
                <w:sz w:val="32"/>
                <w:szCs w:val="32"/>
              </w:rPr>
              <w:t>平台</w:t>
            </w:r>
            <w:r w:rsidR="00330624" w:rsidRPr="00926224">
              <w:rPr>
                <w:rFonts w:ascii="Times New Roman" w:eastAsia="方正仿宋_GBK" w:hAnsi="Times New Roman" w:cs="Times New Roman"/>
                <w:sz w:val="32"/>
                <w:szCs w:val="32"/>
              </w:rPr>
              <w:t>等，做好师生</w:t>
            </w:r>
            <w:r w:rsidR="00AC7390" w:rsidRPr="00926224">
              <w:rPr>
                <w:rFonts w:ascii="Times New Roman" w:eastAsia="方正仿宋_GBK" w:hAnsi="Times New Roman" w:cs="Times New Roman"/>
                <w:sz w:val="32"/>
                <w:szCs w:val="32"/>
              </w:rPr>
              <w:t>党员日常</w:t>
            </w:r>
            <w:r w:rsidRPr="00926224">
              <w:rPr>
                <w:rFonts w:ascii="Times New Roman" w:eastAsia="方正仿宋_GBK" w:hAnsi="Times New Roman" w:cs="Times New Roman"/>
                <w:sz w:val="32"/>
                <w:szCs w:val="32"/>
              </w:rPr>
              <w:t>教育管理工作</w:t>
            </w:r>
            <w:r w:rsidR="00A0523D" w:rsidRPr="00926224">
              <w:rPr>
                <w:rFonts w:ascii="Times New Roman" w:eastAsia="方正仿宋_GBK" w:hAnsi="Times New Roman" w:cs="Times New Roman"/>
                <w:sz w:val="32"/>
                <w:szCs w:val="32"/>
              </w:rPr>
              <w:t>。</w:t>
            </w:r>
          </w:p>
        </w:tc>
        <w:tc>
          <w:tcPr>
            <w:tcW w:w="992" w:type="dxa"/>
            <w:vAlign w:val="center"/>
          </w:tcPr>
          <w:p w:rsidR="00FA04A1" w:rsidRPr="00926224" w:rsidRDefault="00FA04A1">
            <w:pPr>
              <w:jc w:val="center"/>
              <w:rPr>
                <w:rFonts w:ascii="Times New Roman" w:eastAsia="方正仿宋_GBK" w:hAnsi="Times New Roman" w:cs="Times New Roman"/>
                <w:szCs w:val="21"/>
              </w:rPr>
            </w:pPr>
          </w:p>
        </w:tc>
      </w:tr>
    </w:tbl>
    <w:p w:rsidR="00A44C55" w:rsidRPr="00926224" w:rsidRDefault="00A44C55" w:rsidP="00A44C55">
      <w:pPr>
        <w:spacing w:line="14" w:lineRule="atLeast"/>
        <w:rPr>
          <w:rFonts w:ascii="Times New Roman" w:eastAsia="仿宋_GB2312" w:hAnsi="Times New Roman" w:cs="Times New Roman"/>
          <w:kern w:val="0"/>
          <w:szCs w:val="21"/>
        </w:rPr>
      </w:pPr>
    </w:p>
    <w:p w:rsidR="00A44C55" w:rsidRPr="00926224" w:rsidRDefault="00A44C55" w:rsidP="00A44C55">
      <w:pPr>
        <w:spacing w:line="14" w:lineRule="exact"/>
        <w:rPr>
          <w:rFonts w:ascii="Times New Roman" w:eastAsia="仿宋_GB2312" w:hAnsi="Times New Roman" w:cs="Times New Roman"/>
          <w:kern w:val="0"/>
          <w:szCs w:val="21"/>
        </w:rPr>
      </w:pPr>
    </w:p>
    <w:p w:rsidR="00A44C55" w:rsidRPr="00926224" w:rsidRDefault="00A44C55" w:rsidP="00A44C55">
      <w:pPr>
        <w:pageBreakBefore/>
        <w:spacing w:line="540" w:lineRule="exact"/>
        <w:jc w:val="left"/>
        <w:rPr>
          <w:rFonts w:ascii="Times New Roman" w:eastAsia="方正楷体_GBK" w:hAnsi="Times New Roman" w:cs="Times New Roman"/>
          <w:kern w:val="0"/>
          <w:sz w:val="32"/>
          <w:szCs w:val="32"/>
        </w:rPr>
      </w:pPr>
      <w:r w:rsidRPr="00926224">
        <w:rPr>
          <w:rFonts w:ascii="Times New Roman" w:eastAsia="方正楷体_GBK" w:hAnsi="Times New Roman" w:cs="Times New Roman"/>
          <w:kern w:val="0"/>
          <w:sz w:val="32"/>
          <w:szCs w:val="32"/>
        </w:rPr>
        <w:lastRenderedPageBreak/>
        <w:t>附件</w:t>
      </w:r>
      <w:r w:rsidRPr="00926224">
        <w:rPr>
          <w:rFonts w:ascii="Times New Roman" w:eastAsia="方正楷体_GBK" w:hAnsi="Times New Roman" w:cs="Times New Roman"/>
          <w:kern w:val="0"/>
          <w:sz w:val="32"/>
          <w:szCs w:val="32"/>
        </w:rPr>
        <w:t>2</w:t>
      </w:r>
      <w:r w:rsidRPr="00926224">
        <w:rPr>
          <w:rFonts w:ascii="Times New Roman" w:eastAsia="方正楷体_GBK" w:hAnsi="Times New Roman" w:cs="Times New Roman"/>
          <w:kern w:val="0"/>
          <w:sz w:val="32"/>
          <w:szCs w:val="32"/>
        </w:rPr>
        <w:t>：</w:t>
      </w:r>
    </w:p>
    <w:p w:rsidR="00FA04A1" w:rsidRPr="00926224" w:rsidRDefault="00A44C55" w:rsidP="00A44C55">
      <w:pPr>
        <w:spacing w:line="700" w:lineRule="exact"/>
        <w:jc w:val="center"/>
        <w:rPr>
          <w:rFonts w:ascii="Times New Roman" w:eastAsia="方正小标宋_GBK" w:hAnsi="Times New Roman" w:cs="Times New Roman"/>
          <w:kern w:val="0"/>
          <w:sz w:val="44"/>
          <w:szCs w:val="44"/>
        </w:rPr>
      </w:pPr>
      <w:r w:rsidRPr="00926224">
        <w:rPr>
          <w:rFonts w:ascii="Times New Roman" w:eastAsia="方正小标宋_GBK" w:hAnsi="Times New Roman" w:cs="Times New Roman"/>
          <w:kern w:val="0"/>
          <w:sz w:val="44"/>
          <w:szCs w:val="44"/>
        </w:rPr>
        <w:t>2020</w:t>
      </w:r>
      <w:r w:rsidRPr="00926224">
        <w:rPr>
          <w:rFonts w:ascii="Times New Roman" w:eastAsia="方正小标宋_GBK" w:hAnsi="Times New Roman" w:cs="Times New Roman"/>
          <w:kern w:val="0"/>
          <w:sz w:val="44"/>
          <w:szCs w:val="44"/>
        </w:rPr>
        <w:t>年</w:t>
      </w:r>
      <w:r w:rsidR="008C62A7" w:rsidRPr="00926224">
        <w:rPr>
          <w:rFonts w:ascii="Times New Roman" w:eastAsia="方正小标宋_GBK" w:hAnsi="Times New Roman" w:cs="Times New Roman"/>
          <w:kern w:val="0"/>
          <w:sz w:val="44"/>
          <w:szCs w:val="44"/>
        </w:rPr>
        <w:t>5</w:t>
      </w:r>
      <w:r w:rsidRPr="00926224">
        <w:rPr>
          <w:rFonts w:ascii="Times New Roman" w:eastAsia="方正小标宋_GBK" w:hAnsi="Times New Roman" w:cs="Times New Roman"/>
          <w:kern w:val="0"/>
          <w:sz w:val="44"/>
          <w:szCs w:val="44"/>
        </w:rPr>
        <w:t>月党建工作重点（党支部层面）</w:t>
      </w:r>
    </w:p>
    <w:tbl>
      <w:tblPr>
        <w:tblStyle w:val="a5"/>
        <w:tblpPr w:leftFromText="180" w:rightFromText="180" w:vertAnchor="text" w:horzAnchor="page" w:tblpXSpec="center" w:tblpY="292"/>
        <w:tblOverlap w:val="never"/>
        <w:tblW w:w="9464" w:type="dxa"/>
        <w:tblLook w:val="04A0"/>
      </w:tblPr>
      <w:tblGrid>
        <w:gridCol w:w="959"/>
        <w:gridCol w:w="1417"/>
        <w:gridCol w:w="5954"/>
        <w:gridCol w:w="1134"/>
      </w:tblGrid>
      <w:tr w:rsidR="00FA04A1" w:rsidRPr="00926224" w:rsidTr="00F2419C">
        <w:trPr>
          <w:trHeight w:val="844"/>
        </w:trPr>
        <w:tc>
          <w:tcPr>
            <w:tcW w:w="959"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序号</w:t>
            </w:r>
          </w:p>
        </w:tc>
        <w:tc>
          <w:tcPr>
            <w:tcW w:w="1417"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项目</w:t>
            </w:r>
          </w:p>
        </w:tc>
        <w:tc>
          <w:tcPr>
            <w:tcW w:w="5954"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任务及要求</w:t>
            </w:r>
          </w:p>
        </w:tc>
        <w:tc>
          <w:tcPr>
            <w:tcW w:w="1134" w:type="dxa"/>
            <w:vAlign w:val="center"/>
          </w:tcPr>
          <w:p w:rsidR="00FA04A1" w:rsidRPr="00926224" w:rsidRDefault="00C41225">
            <w:pPr>
              <w:jc w:val="center"/>
              <w:rPr>
                <w:rFonts w:ascii="Times New Roman" w:eastAsia="楷体_GB2312" w:hAnsi="Times New Roman" w:cs="Times New Roman"/>
                <w:bCs/>
                <w:sz w:val="32"/>
                <w:szCs w:val="32"/>
              </w:rPr>
            </w:pPr>
            <w:r w:rsidRPr="00926224">
              <w:rPr>
                <w:rFonts w:ascii="Times New Roman" w:eastAsia="楷体_GB2312" w:hAnsi="Times New Roman" w:cs="Times New Roman"/>
                <w:bCs/>
                <w:sz w:val="32"/>
                <w:szCs w:val="32"/>
              </w:rPr>
              <w:t>备注</w:t>
            </w:r>
          </w:p>
        </w:tc>
      </w:tr>
      <w:tr w:rsidR="00AC7390" w:rsidRPr="00926224" w:rsidTr="00F2419C">
        <w:trPr>
          <w:trHeight w:val="2152"/>
        </w:trPr>
        <w:tc>
          <w:tcPr>
            <w:tcW w:w="959" w:type="dxa"/>
            <w:vAlign w:val="center"/>
          </w:tcPr>
          <w:p w:rsidR="00AC7390"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1</w:t>
            </w:r>
          </w:p>
        </w:tc>
        <w:tc>
          <w:tcPr>
            <w:tcW w:w="1417" w:type="dxa"/>
            <w:vAlign w:val="center"/>
          </w:tcPr>
          <w:p w:rsidR="009C5A1F" w:rsidRPr="00926224" w:rsidRDefault="00A44C55"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三会</w:t>
            </w:r>
          </w:p>
          <w:p w:rsidR="00AC7390" w:rsidRPr="00926224" w:rsidRDefault="00A44C55"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一课</w:t>
            </w:r>
            <w:r w:rsidRPr="00926224">
              <w:rPr>
                <w:rFonts w:ascii="Times New Roman" w:eastAsia="方正仿宋_GBK" w:hAnsi="Times New Roman" w:cs="Times New Roman"/>
                <w:sz w:val="32"/>
                <w:szCs w:val="32"/>
              </w:rPr>
              <w:t>”</w:t>
            </w:r>
          </w:p>
        </w:tc>
        <w:tc>
          <w:tcPr>
            <w:tcW w:w="5954" w:type="dxa"/>
            <w:vAlign w:val="center"/>
          </w:tcPr>
          <w:p w:rsidR="00113EB1" w:rsidRPr="00926224" w:rsidRDefault="00321228" w:rsidP="00B2137B">
            <w:pPr>
              <w:spacing w:line="360" w:lineRule="exac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根据</w:t>
            </w:r>
            <w:r w:rsidR="009C5A1F" w:rsidRPr="00926224">
              <w:rPr>
                <w:rFonts w:ascii="Times New Roman" w:eastAsia="方正仿宋_GBK" w:hAnsi="Times New Roman" w:cs="Times New Roman"/>
                <w:sz w:val="32"/>
                <w:szCs w:val="32"/>
              </w:rPr>
              <w:t>党</w:t>
            </w:r>
            <w:r w:rsidRPr="00926224">
              <w:rPr>
                <w:rFonts w:ascii="Times New Roman" w:eastAsia="方正仿宋_GBK" w:hAnsi="Times New Roman" w:cs="Times New Roman"/>
                <w:sz w:val="32"/>
                <w:szCs w:val="32"/>
              </w:rPr>
              <w:t>支部年度工作计划和</w:t>
            </w:r>
            <w:r w:rsidR="00AC7390" w:rsidRPr="00926224">
              <w:rPr>
                <w:rFonts w:ascii="Times New Roman" w:eastAsia="方正仿宋_GBK" w:hAnsi="Times New Roman" w:cs="Times New Roman"/>
                <w:sz w:val="32"/>
                <w:szCs w:val="32"/>
              </w:rPr>
              <w:t>学期</w:t>
            </w:r>
            <w:r w:rsidR="00AC7390" w:rsidRPr="00926224">
              <w:rPr>
                <w:rFonts w:ascii="Times New Roman" w:eastAsia="方正仿宋_GBK" w:hAnsi="Times New Roman" w:cs="Times New Roman"/>
                <w:sz w:val="32"/>
                <w:szCs w:val="32"/>
              </w:rPr>
              <w:t>“</w:t>
            </w:r>
            <w:r w:rsidR="00AC7390" w:rsidRPr="00926224">
              <w:rPr>
                <w:rFonts w:ascii="Times New Roman" w:eastAsia="方正仿宋_GBK" w:hAnsi="Times New Roman" w:cs="Times New Roman"/>
                <w:sz w:val="32"/>
                <w:szCs w:val="32"/>
              </w:rPr>
              <w:t>三会一课</w:t>
            </w:r>
            <w:r w:rsidR="00AC7390" w:rsidRPr="00926224">
              <w:rPr>
                <w:rFonts w:ascii="Times New Roman" w:eastAsia="方正仿宋_GBK" w:hAnsi="Times New Roman" w:cs="Times New Roman"/>
                <w:sz w:val="32"/>
                <w:szCs w:val="32"/>
              </w:rPr>
              <w:t>”</w:t>
            </w:r>
            <w:r w:rsidR="00AC7390" w:rsidRPr="00926224">
              <w:rPr>
                <w:rFonts w:ascii="Times New Roman" w:eastAsia="方正仿宋_GBK" w:hAnsi="Times New Roman" w:cs="Times New Roman"/>
                <w:sz w:val="32"/>
                <w:szCs w:val="32"/>
              </w:rPr>
              <w:t>计划</w:t>
            </w:r>
            <w:r w:rsidRPr="00926224">
              <w:rPr>
                <w:rFonts w:ascii="Times New Roman" w:eastAsia="方正仿宋_GBK" w:hAnsi="Times New Roman" w:cs="Times New Roman"/>
                <w:sz w:val="32"/>
                <w:szCs w:val="32"/>
              </w:rPr>
              <w:t>，进一步规范</w:t>
            </w:r>
            <w:r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三会一课</w:t>
            </w:r>
            <w:r w:rsidRPr="00926224">
              <w:rPr>
                <w:rFonts w:ascii="Times New Roman" w:eastAsia="方正仿宋_GBK" w:hAnsi="Times New Roman" w:cs="Times New Roman"/>
                <w:sz w:val="32"/>
                <w:szCs w:val="32"/>
              </w:rPr>
              <w:t>”</w:t>
            </w:r>
            <w:r w:rsidRPr="00926224">
              <w:rPr>
                <w:rFonts w:ascii="Times New Roman" w:eastAsia="方正仿宋_GBK" w:hAnsi="Times New Roman" w:cs="Times New Roman"/>
                <w:sz w:val="32"/>
                <w:szCs w:val="32"/>
              </w:rPr>
              <w:t>制度落实</w:t>
            </w:r>
            <w:r w:rsidR="005B34E5" w:rsidRPr="00926224">
              <w:rPr>
                <w:rFonts w:ascii="Times New Roman" w:eastAsia="方正仿宋_GBK" w:hAnsi="Times New Roman" w:cs="Times New Roman"/>
                <w:sz w:val="32"/>
                <w:szCs w:val="32"/>
              </w:rPr>
              <w:t>，做到时间准、人员齐、质量高的开展，坚决不搞形式主义、不走过场，保证</w:t>
            </w:r>
            <w:r w:rsidR="005B34E5" w:rsidRPr="00926224">
              <w:rPr>
                <w:rFonts w:ascii="Times New Roman" w:eastAsia="方正仿宋_GBK" w:hAnsi="Times New Roman" w:cs="Times New Roman"/>
                <w:sz w:val="32"/>
                <w:szCs w:val="32"/>
              </w:rPr>
              <w:t>“</w:t>
            </w:r>
            <w:r w:rsidR="005B34E5" w:rsidRPr="00926224">
              <w:rPr>
                <w:rFonts w:ascii="Times New Roman" w:eastAsia="方正仿宋_GBK" w:hAnsi="Times New Roman" w:cs="Times New Roman"/>
                <w:sz w:val="32"/>
                <w:szCs w:val="32"/>
              </w:rPr>
              <w:t>三会一课</w:t>
            </w:r>
            <w:r w:rsidR="005B34E5" w:rsidRPr="00926224">
              <w:rPr>
                <w:rFonts w:ascii="Times New Roman" w:eastAsia="方正仿宋_GBK" w:hAnsi="Times New Roman" w:cs="Times New Roman"/>
                <w:sz w:val="32"/>
                <w:szCs w:val="32"/>
              </w:rPr>
              <w:t>”</w:t>
            </w:r>
            <w:r w:rsidR="005B34E5" w:rsidRPr="00926224">
              <w:rPr>
                <w:rFonts w:ascii="Times New Roman" w:eastAsia="方正仿宋_GBK" w:hAnsi="Times New Roman" w:cs="Times New Roman"/>
                <w:sz w:val="32"/>
                <w:szCs w:val="32"/>
              </w:rPr>
              <w:t>制度真正落到实处、发挥实效</w:t>
            </w:r>
            <w:r w:rsidRPr="00926224">
              <w:rPr>
                <w:rFonts w:ascii="Times New Roman" w:eastAsia="方正仿宋_GBK" w:hAnsi="Times New Roman" w:cs="Times New Roman"/>
                <w:sz w:val="32"/>
                <w:szCs w:val="32"/>
              </w:rPr>
              <w:t>。</w:t>
            </w:r>
          </w:p>
        </w:tc>
        <w:tc>
          <w:tcPr>
            <w:tcW w:w="1134" w:type="dxa"/>
            <w:vAlign w:val="center"/>
          </w:tcPr>
          <w:p w:rsidR="00AC7390" w:rsidRPr="00926224" w:rsidRDefault="00AC7390" w:rsidP="00B2137B">
            <w:pPr>
              <w:spacing w:line="360" w:lineRule="exact"/>
              <w:rPr>
                <w:rFonts w:ascii="Times New Roman" w:eastAsia="方正仿宋_GBK" w:hAnsi="Times New Roman" w:cs="Times New Roman"/>
                <w:szCs w:val="21"/>
              </w:rPr>
            </w:pPr>
          </w:p>
        </w:tc>
      </w:tr>
      <w:tr w:rsidR="00AC7390" w:rsidRPr="00926224" w:rsidTr="00F2419C">
        <w:trPr>
          <w:trHeight w:val="1223"/>
        </w:trPr>
        <w:tc>
          <w:tcPr>
            <w:tcW w:w="959" w:type="dxa"/>
            <w:vAlign w:val="center"/>
          </w:tcPr>
          <w:p w:rsidR="00AC7390"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2</w:t>
            </w:r>
          </w:p>
        </w:tc>
        <w:tc>
          <w:tcPr>
            <w:tcW w:w="1417" w:type="dxa"/>
            <w:vAlign w:val="center"/>
          </w:tcPr>
          <w:p w:rsidR="00A44C55"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主题</w:t>
            </w:r>
          </w:p>
          <w:p w:rsidR="00AC7390"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党日</w:t>
            </w:r>
          </w:p>
        </w:tc>
        <w:tc>
          <w:tcPr>
            <w:tcW w:w="5954" w:type="dxa"/>
            <w:vAlign w:val="center"/>
          </w:tcPr>
          <w:p w:rsidR="00AC7390" w:rsidRPr="00926224" w:rsidRDefault="0056667D" w:rsidP="00B2137B">
            <w:pPr>
              <w:spacing w:line="360" w:lineRule="exac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按照</w:t>
            </w:r>
            <w:r w:rsidR="00CD57EA" w:rsidRPr="00926224">
              <w:rPr>
                <w:rFonts w:ascii="Times New Roman" w:eastAsia="方正仿宋_GBK" w:hAnsi="Times New Roman" w:cs="Times New Roman"/>
                <w:sz w:val="32"/>
                <w:szCs w:val="32"/>
              </w:rPr>
              <w:t>突出政治功能</w:t>
            </w:r>
            <w:r w:rsidRPr="00926224">
              <w:rPr>
                <w:rFonts w:ascii="Times New Roman" w:eastAsia="方正仿宋_GBK" w:hAnsi="Times New Roman" w:cs="Times New Roman"/>
                <w:sz w:val="32"/>
                <w:szCs w:val="32"/>
              </w:rPr>
              <w:t>、</w:t>
            </w:r>
            <w:r w:rsidR="00CD57EA" w:rsidRPr="00926224">
              <w:rPr>
                <w:rFonts w:ascii="Times New Roman" w:eastAsia="方正仿宋_GBK" w:hAnsi="Times New Roman" w:cs="Times New Roman"/>
                <w:sz w:val="32"/>
                <w:szCs w:val="32"/>
              </w:rPr>
              <w:t>精心设计主题</w:t>
            </w:r>
            <w:r w:rsidRPr="00926224">
              <w:rPr>
                <w:rFonts w:ascii="Times New Roman" w:eastAsia="方正仿宋_GBK" w:hAnsi="Times New Roman" w:cs="Times New Roman"/>
                <w:sz w:val="32"/>
                <w:szCs w:val="32"/>
              </w:rPr>
              <w:t>、</w:t>
            </w:r>
            <w:r w:rsidR="00CD57EA" w:rsidRPr="00926224">
              <w:rPr>
                <w:rFonts w:ascii="Times New Roman" w:eastAsia="方正仿宋_GBK" w:hAnsi="Times New Roman" w:cs="Times New Roman"/>
                <w:sz w:val="32"/>
                <w:szCs w:val="32"/>
              </w:rPr>
              <w:t>丰富活动内容</w:t>
            </w:r>
            <w:r w:rsidRPr="00926224">
              <w:rPr>
                <w:rFonts w:ascii="Times New Roman" w:eastAsia="方正仿宋_GBK" w:hAnsi="Times New Roman" w:cs="Times New Roman"/>
                <w:sz w:val="32"/>
                <w:szCs w:val="32"/>
              </w:rPr>
              <w:t>、</w:t>
            </w:r>
            <w:r w:rsidR="005E4DDF" w:rsidRPr="00926224">
              <w:rPr>
                <w:rFonts w:ascii="Times New Roman" w:eastAsia="方正仿宋_GBK" w:hAnsi="Times New Roman" w:cs="Times New Roman"/>
                <w:sz w:val="32"/>
                <w:szCs w:val="32"/>
              </w:rPr>
              <w:t>创新活动形式</w:t>
            </w:r>
            <w:r w:rsidRPr="00926224">
              <w:rPr>
                <w:rFonts w:ascii="Times New Roman" w:eastAsia="方正仿宋_GBK" w:hAnsi="Times New Roman" w:cs="Times New Roman"/>
                <w:sz w:val="32"/>
                <w:szCs w:val="32"/>
              </w:rPr>
              <w:t>、</w:t>
            </w:r>
            <w:r w:rsidR="005E4DDF" w:rsidRPr="00926224">
              <w:rPr>
                <w:rFonts w:ascii="Times New Roman" w:eastAsia="方正仿宋_GBK" w:hAnsi="Times New Roman" w:cs="Times New Roman"/>
                <w:sz w:val="32"/>
                <w:szCs w:val="32"/>
              </w:rPr>
              <w:t>规范活动程序</w:t>
            </w:r>
            <w:r w:rsidRPr="00926224">
              <w:rPr>
                <w:rFonts w:ascii="Times New Roman" w:eastAsia="方正仿宋_GBK" w:hAnsi="Times New Roman" w:cs="Times New Roman"/>
                <w:sz w:val="32"/>
                <w:szCs w:val="32"/>
              </w:rPr>
              <w:t>等措施，</w:t>
            </w:r>
            <w:r w:rsidR="00195256" w:rsidRPr="00926224">
              <w:rPr>
                <w:rFonts w:ascii="Times New Roman" w:eastAsia="方正仿宋_GBK" w:hAnsi="Times New Roman" w:cs="Times New Roman"/>
                <w:sz w:val="32"/>
                <w:szCs w:val="32"/>
              </w:rPr>
              <w:t>确保</w:t>
            </w:r>
            <w:r w:rsidRPr="00926224">
              <w:rPr>
                <w:rFonts w:ascii="Times New Roman" w:eastAsia="方正仿宋_GBK" w:hAnsi="Times New Roman" w:cs="Times New Roman"/>
                <w:sz w:val="32"/>
                <w:szCs w:val="32"/>
              </w:rPr>
              <w:t>党支部开展主题党日活动的平均参与率不低于</w:t>
            </w:r>
            <w:r w:rsidRPr="00926224">
              <w:rPr>
                <w:rFonts w:ascii="Times New Roman" w:eastAsia="方正仿宋_GBK" w:hAnsi="Times New Roman" w:cs="Times New Roman"/>
                <w:sz w:val="32"/>
                <w:szCs w:val="32"/>
              </w:rPr>
              <w:t>80%</w:t>
            </w:r>
            <w:r w:rsidRPr="00926224">
              <w:rPr>
                <w:rFonts w:ascii="Times New Roman" w:eastAsia="方正仿宋_GBK" w:hAnsi="Times New Roman" w:cs="Times New Roman"/>
                <w:sz w:val="32"/>
                <w:szCs w:val="32"/>
              </w:rPr>
              <w:t>。</w:t>
            </w:r>
          </w:p>
        </w:tc>
        <w:tc>
          <w:tcPr>
            <w:tcW w:w="1134" w:type="dxa"/>
            <w:vAlign w:val="center"/>
          </w:tcPr>
          <w:p w:rsidR="00AC7390" w:rsidRPr="00926224" w:rsidRDefault="00AC7390" w:rsidP="00B2137B">
            <w:pPr>
              <w:spacing w:line="360" w:lineRule="exact"/>
              <w:rPr>
                <w:rFonts w:ascii="Times New Roman" w:eastAsia="方正仿宋_GBK" w:hAnsi="Times New Roman" w:cs="Times New Roman"/>
                <w:szCs w:val="21"/>
              </w:rPr>
            </w:pPr>
          </w:p>
        </w:tc>
      </w:tr>
      <w:tr w:rsidR="009415A9" w:rsidRPr="00926224" w:rsidTr="00F2419C">
        <w:trPr>
          <w:trHeight w:val="1455"/>
        </w:trPr>
        <w:tc>
          <w:tcPr>
            <w:tcW w:w="959" w:type="dxa"/>
            <w:vAlign w:val="center"/>
          </w:tcPr>
          <w:p w:rsidR="009415A9" w:rsidRPr="00926224" w:rsidRDefault="00113EB1"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3</w:t>
            </w:r>
          </w:p>
        </w:tc>
        <w:tc>
          <w:tcPr>
            <w:tcW w:w="1417" w:type="dxa"/>
            <w:vAlign w:val="center"/>
          </w:tcPr>
          <w:p w:rsidR="009415A9" w:rsidRPr="00926224" w:rsidRDefault="009415A9"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党建</w:t>
            </w:r>
            <w:r w:rsidR="00113EB1" w:rsidRPr="00926224">
              <w:rPr>
                <w:rFonts w:ascii="Times New Roman" w:eastAsia="方正仿宋_GBK" w:hAnsi="Times New Roman" w:cs="Times New Roman"/>
                <w:sz w:val="32"/>
                <w:szCs w:val="32"/>
              </w:rPr>
              <w:t>特色工作创建</w:t>
            </w:r>
          </w:p>
        </w:tc>
        <w:tc>
          <w:tcPr>
            <w:tcW w:w="5954" w:type="dxa"/>
            <w:vAlign w:val="center"/>
          </w:tcPr>
          <w:p w:rsidR="009415A9" w:rsidRPr="00926224" w:rsidRDefault="00497BB2" w:rsidP="00B2137B">
            <w:pPr>
              <w:tabs>
                <w:tab w:val="left" w:pos="312"/>
              </w:tabs>
              <w:spacing w:line="36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进一步推进党建品牌创建工作。（如：</w:t>
            </w:r>
            <w:r w:rsidRPr="00926224">
              <w:rPr>
                <w:rFonts w:ascii="Times New Roman" w:eastAsia="方正仿宋_GBK" w:hAnsi="Times New Roman" w:cs="Times New Roman"/>
                <w:sz w:val="32"/>
                <w:szCs w:val="32"/>
              </w:rPr>
              <w:t>4</w:t>
            </w:r>
            <w:r w:rsidRPr="00926224">
              <w:rPr>
                <w:rFonts w:ascii="Times New Roman" w:eastAsia="方正仿宋_GBK" w:hAnsi="Times New Roman" w:cs="Times New Roman"/>
                <w:sz w:val="32"/>
                <w:szCs w:val="32"/>
              </w:rPr>
              <w:t>月</w:t>
            </w:r>
            <w:r w:rsidR="0035719A" w:rsidRPr="00926224">
              <w:rPr>
                <w:rFonts w:ascii="Times New Roman" w:eastAsia="方正仿宋_GBK" w:hAnsi="Times New Roman" w:cs="Times New Roman"/>
                <w:sz w:val="32"/>
                <w:szCs w:val="32"/>
              </w:rPr>
              <w:t>份</w:t>
            </w:r>
            <w:r w:rsidRPr="00926224">
              <w:rPr>
                <w:rFonts w:ascii="Times New Roman" w:eastAsia="方正仿宋_GBK" w:hAnsi="Times New Roman" w:cs="Times New Roman"/>
                <w:sz w:val="32"/>
                <w:szCs w:val="32"/>
              </w:rPr>
              <w:t>建筑工程学院</w:t>
            </w:r>
            <w:r w:rsidR="0035719A" w:rsidRPr="00926224">
              <w:rPr>
                <w:rFonts w:ascii="Times New Roman" w:eastAsia="方正仿宋_GBK" w:hAnsi="Times New Roman" w:cs="Times New Roman"/>
                <w:sz w:val="32"/>
                <w:szCs w:val="32"/>
              </w:rPr>
              <w:t>党总支部</w:t>
            </w:r>
            <w:r w:rsidR="00923006" w:rsidRPr="00926224">
              <w:rPr>
                <w:rFonts w:ascii="Times New Roman" w:eastAsia="方正仿宋_GBK" w:hAnsi="Times New Roman" w:cs="Times New Roman"/>
                <w:sz w:val="32"/>
                <w:szCs w:val="32"/>
              </w:rPr>
              <w:t>走进学生顶岗实习</w:t>
            </w:r>
            <w:r w:rsidRPr="00926224">
              <w:rPr>
                <w:rFonts w:ascii="Times New Roman" w:eastAsia="方正仿宋_GBK" w:hAnsi="Times New Roman" w:cs="Times New Roman"/>
                <w:sz w:val="32"/>
                <w:szCs w:val="32"/>
              </w:rPr>
              <w:t>企业</w:t>
            </w:r>
            <w:r w:rsidR="00923006" w:rsidRPr="00926224">
              <w:rPr>
                <w:rFonts w:ascii="Times New Roman" w:eastAsia="方正仿宋_GBK" w:hAnsi="Times New Roman" w:cs="Times New Roman"/>
                <w:sz w:val="32"/>
                <w:szCs w:val="32"/>
              </w:rPr>
              <w:t>开展主题党日活动</w:t>
            </w:r>
            <w:r w:rsidR="00920231" w:rsidRPr="00926224">
              <w:rPr>
                <w:rFonts w:ascii="Times New Roman" w:eastAsia="方正仿宋_GBK" w:hAnsi="Times New Roman" w:cs="Times New Roman"/>
                <w:sz w:val="32"/>
                <w:szCs w:val="32"/>
              </w:rPr>
              <w:t>，做实学生教育管理</w:t>
            </w:r>
            <w:r w:rsidR="0035719A" w:rsidRPr="00926224">
              <w:rPr>
                <w:rFonts w:ascii="Times New Roman" w:eastAsia="方正仿宋_GBK" w:hAnsi="Times New Roman" w:cs="Times New Roman"/>
                <w:sz w:val="32"/>
                <w:szCs w:val="32"/>
              </w:rPr>
              <w:t>，加强校企合作交流</w:t>
            </w:r>
            <w:r w:rsidR="003B0E7B" w:rsidRPr="00926224">
              <w:rPr>
                <w:rFonts w:ascii="Times New Roman" w:eastAsia="方正仿宋_GBK" w:hAnsi="Times New Roman" w:cs="Times New Roman"/>
                <w:sz w:val="32"/>
                <w:szCs w:val="32"/>
              </w:rPr>
              <w:t>。</w:t>
            </w:r>
            <w:r w:rsidR="00923006" w:rsidRPr="00926224">
              <w:rPr>
                <w:rFonts w:ascii="Times New Roman" w:eastAsia="方正仿宋_GBK" w:hAnsi="Times New Roman" w:cs="Times New Roman"/>
                <w:sz w:val="32"/>
                <w:szCs w:val="32"/>
              </w:rPr>
              <w:t>）</w:t>
            </w:r>
          </w:p>
        </w:tc>
        <w:tc>
          <w:tcPr>
            <w:tcW w:w="1134" w:type="dxa"/>
            <w:vAlign w:val="center"/>
          </w:tcPr>
          <w:p w:rsidR="009415A9" w:rsidRPr="00926224" w:rsidRDefault="009415A9" w:rsidP="00B2137B">
            <w:pPr>
              <w:spacing w:line="360" w:lineRule="exact"/>
              <w:rPr>
                <w:rFonts w:ascii="Times New Roman" w:eastAsia="方正仿宋_GBK" w:hAnsi="Times New Roman" w:cs="Times New Roman"/>
                <w:szCs w:val="21"/>
              </w:rPr>
            </w:pPr>
          </w:p>
        </w:tc>
      </w:tr>
      <w:tr w:rsidR="00AC7390" w:rsidRPr="00926224" w:rsidTr="00F2419C">
        <w:trPr>
          <w:trHeight w:val="1621"/>
        </w:trPr>
        <w:tc>
          <w:tcPr>
            <w:tcW w:w="959" w:type="dxa"/>
            <w:vAlign w:val="center"/>
          </w:tcPr>
          <w:p w:rsidR="00AC7390" w:rsidRPr="00926224" w:rsidRDefault="00113EB1"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4</w:t>
            </w:r>
          </w:p>
        </w:tc>
        <w:tc>
          <w:tcPr>
            <w:tcW w:w="1417" w:type="dxa"/>
            <w:vAlign w:val="center"/>
          </w:tcPr>
          <w:p w:rsidR="00A44C55"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党员</w:t>
            </w:r>
          </w:p>
          <w:p w:rsidR="00A44C55" w:rsidRPr="00926224" w:rsidRDefault="009415A9"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教育</w:t>
            </w:r>
          </w:p>
          <w:p w:rsidR="00AC7390"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管理</w:t>
            </w:r>
          </w:p>
        </w:tc>
        <w:tc>
          <w:tcPr>
            <w:tcW w:w="5954" w:type="dxa"/>
            <w:vAlign w:val="center"/>
          </w:tcPr>
          <w:p w:rsidR="00A44C55" w:rsidRPr="00926224" w:rsidRDefault="00A44C55" w:rsidP="00B2137B">
            <w:pPr>
              <w:tabs>
                <w:tab w:val="left" w:pos="312"/>
              </w:tabs>
              <w:spacing w:line="36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1.</w:t>
            </w:r>
            <w:r w:rsidR="009415A9" w:rsidRPr="00926224">
              <w:rPr>
                <w:rFonts w:ascii="Times New Roman" w:eastAsia="方正仿宋_GBK" w:hAnsi="Times New Roman" w:cs="Times New Roman"/>
                <w:sz w:val="32"/>
                <w:szCs w:val="32"/>
              </w:rPr>
              <w:t>严格规范做好</w:t>
            </w:r>
            <w:r w:rsidR="009415A9" w:rsidRPr="00926224">
              <w:rPr>
                <w:rFonts w:ascii="Times New Roman" w:eastAsia="方正仿宋_GBK" w:hAnsi="Times New Roman" w:cs="Times New Roman"/>
                <w:sz w:val="32"/>
                <w:szCs w:val="32"/>
              </w:rPr>
              <w:t>2020</w:t>
            </w:r>
            <w:r w:rsidR="009415A9" w:rsidRPr="00926224">
              <w:rPr>
                <w:rFonts w:ascii="Times New Roman" w:eastAsia="方正仿宋_GBK" w:hAnsi="Times New Roman" w:cs="Times New Roman"/>
                <w:sz w:val="32"/>
                <w:szCs w:val="32"/>
              </w:rPr>
              <w:t>年第一期发展党员工作</w:t>
            </w:r>
            <w:r w:rsidR="003B0E7B" w:rsidRPr="00926224">
              <w:rPr>
                <w:rFonts w:ascii="Times New Roman" w:eastAsia="方正仿宋_GBK" w:hAnsi="Times New Roman" w:cs="Times New Roman"/>
                <w:sz w:val="32"/>
                <w:szCs w:val="32"/>
              </w:rPr>
              <w:t>，针对当前反映强烈的发展党员工作中入党积极分子档案材料缺失等问题开展整改</w:t>
            </w:r>
            <w:r w:rsidR="009415A9" w:rsidRPr="00926224">
              <w:rPr>
                <w:rFonts w:ascii="Times New Roman" w:eastAsia="方正仿宋_GBK" w:hAnsi="Times New Roman" w:cs="Times New Roman"/>
                <w:sz w:val="32"/>
                <w:szCs w:val="32"/>
              </w:rPr>
              <w:t>。</w:t>
            </w:r>
          </w:p>
          <w:p w:rsidR="00C02A55" w:rsidRPr="00926224" w:rsidRDefault="003B0E7B" w:rsidP="00B2137B">
            <w:pPr>
              <w:tabs>
                <w:tab w:val="left" w:pos="312"/>
              </w:tabs>
              <w:spacing w:line="36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2.</w:t>
            </w:r>
            <w:r w:rsidRPr="00926224">
              <w:rPr>
                <w:rFonts w:ascii="Times New Roman" w:eastAsia="方正仿宋_GBK" w:hAnsi="Times New Roman" w:cs="Times New Roman"/>
                <w:sz w:val="32"/>
                <w:szCs w:val="32"/>
              </w:rPr>
              <w:t>做好</w:t>
            </w:r>
            <w:r w:rsidRPr="00926224">
              <w:rPr>
                <w:rFonts w:ascii="Times New Roman" w:eastAsia="方正仿宋_GBK" w:hAnsi="Times New Roman" w:cs="Times New Roman"/>
                <w:sz w:val="32"/>
                <w:szCs w:val="32"/>
              </w:rPr>
              <w:t>2020</w:t>
            </w:r>
            <w:r w:rsidRPr="00926224">
              <w:rPr>
                <w:rFonts w:ascii="Times New Roman" w:eastAsia="方正仿宋_GBK" w:hAnsi="Times New Roman" w:cs="Times New Roman"/>
                <w:sz w:val="32"/>
                <w:szCs w:val="32"/>
              </w:rPr>
              <w:t>年上期预备党员</w:t>
            </w:r>
            <w:r w:rsidR="00C02A55" w:rsidRPr="00926224">
              <w:rPr>
                <w:rFonts w:ascii="Times New Roman" w:eastAsia="方正仿宋_GBK" w:hAnsi="Times New Roman" w:cs="Times New Roman"/>
                <w:sz w:val="32"/>
                <w:szCs w:val="32"/>
              </w:rPr>
              <w:t>预备党员教育、考察和转正工作。</w:t>
            </w:r>
          </w:p>
          <w:p w:rsidR="009415A9" w:rsidRPr="00926224" w:rsidRDefault="00A44C55" w:rsidP="00B2137B">
            <w:pPr>
              <w:tabs>
                <w:tab w:val="left" w:pos="312"/>
              </w:tabs>
              <w:spacing w:line="36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3.</w:t>
            </w:r>
            <w:r w:rsidR="009415A9" w:rsidRPr="00926224">
              <w:rPr>
                <w:rFonts w:ascii="Times New Roman" w:eastAsia="方正仿宋_GBK" w:hAnsi="Times New Roman" w:cs="Times New Roman"/>
                <w:sz w:val="32"/>
                <w:szCs w:val="32"/>
              </w:rPr>
              <w:t>按时足额收缴党费并使用《党员党费证》登记</w:t>
            </w:r>
            <w:r w:rsidR="009C5A1F" w:rsidRPr="00926224">
              <w:rPr>
                <w:rFonts w:ascii="Times New Roman" w:eastAsia="方正仿宋_GBK" w:hAnsi="Times New Roman" w:cs="Times New Roman"/>
                <w:sz w:val="32"/>
                <w:szCs w:val="32"/>
              </w:rPr>
              <w:t>。</w:t>
            </w:r>
          </w:p>
          <w:p w:rsidR="00AC7390" w:rsidRPr="00926224" w:rsidRDefault="00A44C55" w:rsidP="00B2137B">
            <w:pPr>
              <w:tabs>
                <w:tab w:val="left" w:pos="312"/>
              </w:tabs>
              <w:spacing w:line="360" w:lineRule="exac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4.</w:t>
            </w:r>
            <w:r w:rsidR="00AC7390" w:rsidRPr="00926224">
              <w:rPr>
                <w:rFonts w:ascii="Times New Roman" w:eastAsia="方正仿宋_GBK" w:hAnsi="Times New Roman" w:cs="Times New Roman"/>
                <w:sz w:val="32"/>
                <w:szCs w:val="32"/>
              </w:rPr>
              <w:t>根据《党员日常管理纪实量化考评办法》，及时考核汇总党员日常纪实情况并公布。</w:t>
            </w:r>
          </w:p>
        </w:tc>
        <w:tc>
          <w:tcPr>
            <w:tcW w:w="1134" w:type="dxa"/>
            <w:vAlign w:val="center"/>
          </w:tcPr>
          <w:p w:rsidR="00AC7390" w:rsidRPr="00926224" w:rsidRDefault="00AC7390" w:rsidP="00B2137B">
            <w:pPr>
              <w:spacing w:line="360" w:lineRule="exact"/>
              <w:rPr>
                <w:rFonts w:ascii="Times New Roman" w:eastAsia="方正仿宋_GBK" w:hAnsi="Times New Roman" w:cs="Times New Roman"/>
                <w:szCs w:val="21"/>
              </w:rPr>
            </w:pPr>
          </w:p>
        </w:tc>
      </w:tr>
      <w:tr w:rsidR="00AC7390" w:rsidRPr="00926224" w:rsidTr="00F2419C">
        <w:trPr>
          <w:trHeight w:val="1121"/>
        </w:trPr>
        <w:tc>
          <w:tcPr>
            <w:tcW w:w="959" w:type="dxa"/>
            <w:vAlign w:val="center"/>
          </w:tcPr>
          <w:p w:rsidR="00AC7390"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5</w:t>
            </w:r>
          </w:p>
        </w:tc>
        <w:tc>
          <w:tcPr>
            <w:tcW w:w="1417" w:type="dxa"/>
            <w:vAlign w:val="center"/>
          </w:tcPr>
          <w:p w:rsidR="00AC7390" w:rsidRPr="00926224" w:rsidRDefault="00AC7390" w:rsidP="00B2137B">
            <w:pPr>
              <w:spacing w:line="360" w:lineRule="exact"/>
              <w:jc w:val="center"/>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其他</w:t>
            </w:r>
          </w:p>
        </w:tc>
        <w:tc>
          <w:tcPr>
            <w:tcW w:w="5954" w:type="dxa"/>
            <w:vAlign w:val="center"/>
          </w:tcPr>
          <w:p w:rsidR="00AC7390" w:rsidRPr="00926224" w:rsidRDefault="003B0E7B" w:rsidP="00B2137B">
            <w:pPr>
              <w:spacing w:line="360" w:lineRule="exact"/>
              <w:jc w:val="left"/>
              <w:rPr>
                <w:rFonts w:ascii="Times New Roman" w:eastAsia="方正仿宋_GBK" w:hAnsi="Times New Roman" w:cs="Times New Roman"/>
                <w:sz w:val="32"/>
                <w:szCs w:val="32"/>
              </w:rPr>
            </w:pPr>
            <w:r w:rsidRPr="00926224">
              <w:rPr>
                <w:rFonts w:ascii="Times New Roman" w:eastAsia="方正仿宋_GBK" w:hAnsi="Times New Roman" w:cs="Times New Roman"/>
                <w:sz w:val="32"/>
                <w:szCs w:val="32"/>
              </w:rPr>
              <w:t>继续利用</w:t>
            </w:r>
            <w:r w:rsidRPr="00926224">
              <w:rPr>
                <w:rFonts w:ascii="Times New Roman" w:eastAsia="方正仿宋_GBK" w:hAnsi="Times New Roman" w:cs="Times New Roman"/>
                <w:sz w:val="32"/>
                <w:szCs w:val="32"/>
              </w:rPr>
              <w:t xml:space="preserve"> “</w:t>
            </w:r>
            <w:r w:rsidRPr="00926224">
              <w:rPr>
                <w:rFonts w:ascii="Times New Roman" w:eastAsia="方正仿宋_GBK" w:hAnsi="Times New Roman" w:cs="Times New Roman"/>
                <w:sz w:val="32"/>
                <w:szCs w:val="32"/>
              </w:rPr>
              <w:t>学习强国</w:t>
            </w:r>
            <w:r w:rsidRPr="00926224">
              <w:rPr>
                <w:rFonts w:ascii="Times New Roman" w:eastAsia="方正仿宋_GBK" w:hAnsi="Times New Roman" w:cs="Times New Roman"/>
                <w:sz w:val="32"/>
                <w:szCs w:val="32"/>
              </w:rPr>
              <w:t>”APP</w:t>
            </w:r>
            <w:r w:rsidRPr="00926224">
              <w:rPr>
                <w:rFonts w:ascii="Times New Roman" w:eastAsia="方正仿宋_GBK" w:hAnsi="Times New Roman" w:cs="Times New Roman"/>
                <w:sz w:val="32"/>
                <w:szCs w:val="32"/>
              </w:rPr>
              <w:t>平台等，做好师生党员日常教育管理工作。</w:t>
            </w:r>
          </w:p>
        </w:tc>
        <w:tc>
          <w:tcPr>
            <w:tcW w:w="1134" w:type="dxa"/>
            <w:vAlign w:val="center"/>
          </w:tcPr>
          <w:p w:rsidR="00AC7390" w:rsidRPr="00926224" w:rsidRDefault="00AC7390" w:rsidP="00B2137B">
            <w:pPr>
              <w:spacing w:line="360" w:lineRule="exact"/>
              <w:jc w:val="center"/>
              <w:rPr>
                <w:rFonts w:ascii="Times New Roman" w:eastAsia="方正仿宋_GBK" w:hAnsi="Times New Roman" w:cs="Times New Roman"/>
                <w:szCs w:val="21"/>
              </w:rPr>
            </w:pPr>
          </w:p>
        </w:tc>
      </w:tr>
    </w:tbl>
    <w:p w:rsidR="00FA04A1" w:rsidRPr="00926224" w:rsidRDefault="00FA04A1" w:rsidP="00A44C55">
      <w:pPr>
        <w:spacing w:line="14" w:lineRule="exact"/>
        <w:jc w:val="center"/>
        <w:rPr>
          <w:rFonts w:ascii="Times New Roman" w:eastAsia="仿宋_GB2312" w:hAnsi="Times New Roman" w:cs="Times New Roman"/>
          <w:kern w:val="0"/>
          <w:sz w:val="32"/>
          <w:szCs w:val="32"/>
        </w:rPr>
      </w:pPr>
    </w:p>
    <w:sectPr w:rsidR="00FA04A1" w:rsidRPr="00926224" w:rsidSect="00A44C55">
      <w:pgSz w:w="11906" w:h="16838"/>
      <w:pgMar w:top="1701" w:right="1701" w:bottom="1701" w:left="1701"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49A0" w:rsidRDefault="002149A0" w:rsidP="00A44C55">
      <w:r>
        <w:separator/>
      </w:r>
    </w:p>
  </w:endnote>
  <w:endnote w:type="continuationSeparator" w:id="1">
    <w:p w:rsidR="002149A0" w:rsidRDefault="002149A0" w:rsidP="00A44C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49A0" w:rsidRDefault="002149A0" w:rsidP="00A44C55">
      <w:r>
        <w:separator/>
      </w:r>
    </w:p>
  </w:footnote>
  <w:footnote w:type="continuationSeparator" w:id="1">
    <w:p w:rsidR="002149A0" w:rsidRDefault="002149A0" w:rsidP="00A44C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lvlText w:val="%1."/>
      <w:lvlJc w:val="left"/>
      <w:pPr>
        <w:tabs>
          <w:tab w:val="left" w:pos="312"/>
        </w:tabs>
      </w:pPr>
    </w:lvl>
  </w:abstractNum>
  <w:abstractNum w:abstractNumId="1">
    <w:nsid w:val="00000003"/>
    <w:multiLevelType w:val="singleLevel"/>
    <w:tmpl w:val="00000003"/>
    <w:lvl w:ilvl="0">
      <w:start w:val="1"/>
      <w:numFmt w:val="decimal"/>
      <w:lvlText w:val="%1."/>
      <w:lvlJc w:val="left"/>
      <w:pPr>
        <w:tabs>
          <w:tab w:val="left" w:pos="312"/>
        </w:tabs>
      </w:pPr>
    </w:lvl>
  </w:abstractNum>
  <w:abstractNum w:abstractNumId="2">
    <w:nsid w:val="00000004"/>
    <w:multiLevelType w:val="singleLevel"/>
    <w:tmpl w:val="00000004"/>
    <w:lvl w:ilvl="0">
      <w:start w:val="1"/>
      <w:numFmt w:val="decimal"/>
      <w:lvlText w:val="%1."/>
      <w:lvlJc w:val="left"/>
      <w:pPr>
        <w:tabs>
          <w:tab w:val="left" w:pos="312"/>
        </w:tabs>
      </w:pPr>
    </w:lvl>
  </w:abstractNum>
  <w:abstractNum w:abstractNumId="3">
    <w:nsid w:val="0D61681E"/>
    <w:multiLevelType w:val="hybridMultilevel"/>
    <w:tmpl w:val="94AAE05A"/>
    <w:lvl w:ilvl="0" w:tplc="166457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CFC7A99"/>
    <w:multiLevelType w:val="hybridMultilevel"/>
    <w:tmpl w:val="33A6F49E"/>
    <w:lvl w:ilvl="0" w:tplc="CB2877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33F39BC"/>
    <w:multiLevelType w:val="hybridMultilevel"/>
    <w:tmpl w:val="7FA45198"/>
    <w:lvl w:ilvl="0" w:tplc="8C842A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E28777C"/>
    <w:multiLevelType w:val="hybridMultilevel"/>
    <w:tmpl w:val="E0D03C52"/>
    <w:lvl w:ilvl="0" w:tplc="55ECD5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F5CFDC9"/>
    <w:multiLevelType w:val="singleLevel"/>
    <w:tmpl w:val="5F5CFDC9"/>
    <w:lvl w:ilvl="0">
      <w:start w:val="1"/>
      <w:numFmt w:val="decimal"/>
      <w:lvlText w:val="%1."/>
      <w:lvlJc w:val="left"/>
      <w:pPr>
        <w:tabs>
          <w:tab w:val="left" w:pos="312"/>
        </w:tabs>
      </w:pPr>
    </w:lvl>
  </w:abstractNum>
  <w:abstractNum w:abstractNumId="8">
    <w:nsid w:val="62813CA0"/>
    <w:multiLevelType w:val="singleLevel"/>
    <w:tmpl w:val="62813CA0"/>
    <w:lvl w:ilvl="0">
      <w:start w:val="1"/>
      <w:numFmt w:val="decimal"/>
      <w:lvlText w:val="%1."/>
      <w:lvlJc w:val="left"/>
      <w:pPr>
        <w:tabs>
          <w:tab w:val="left" w:pos="312"/>
        </w:tabs>
      </w:pPr>
    </w:lvl>
  </w:abstractNum>
  <w:abstractNum w:abstractNumId="9">
    <w:nsid w:val="69F77DB3"/>
    <w:multiLevelType w:val="hybridMultilevel"/>
    <w:tmpl w:val="966C434E"/>
    <w:lvl w:ilvl="0" w:tplc="4A9816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8"/>
  </w:num>
  <w:num w:numId="5">
    <w:abstractNumId w:val="7"/>
  </w:num>
  <w:num w:numId="6">
    <w:abstractNumId w:val="4"/>
  </w:num>
  <w:num w:numId="7">
    <w:abstractNumId w:val="9"/>
  </w:num>
  <w:num w:numId="8">
    <w:abstractNumId w:val="5"/>
  </w:num>
  <w:num w:numId="9">
    <w:abstractNumId w:val="6"/>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rsids>
    <w:rsidRoot w:val="0064030C"/>
    <w:rsid w:val="000A6417"/>
    <w:rsid w:val="000C6F2D"/>
    <w:rsid w:val="00113EB1"/>
    <w:rsid w:val="00195256"/>
    <w:rsid w:val="001F3DA9"/>
    <w:rsid w:val="002149A0"/>
    <w:rsid w:val="002C2556"/>
    <w:rsid w:val="002C53CC"/>
    <w:rsid w:val="002E3A89"/>
    <w:rsid w:val="002E5505"/>
    <w:rsid w:val="00321228"/>
    <w:rsid w:val="00330624"/>
    <w:rsid w:val="0035599E"/>
    <w:rsid w:val="00356ABF"/>
    <w:rsid w:val="0035719A"/>
    <w:rsid w:val="003B0E7B"/>
    <w:rsid w:val="003B2EB8"/>
    <w:rsid w:val="003D2378"/>
    <w:rsid w:val="00497BB2"/>
    <w:rsid w:val="004B18E4"/>
    <w:rsid w:val="004C22D2"/>
    <w:rsid w:val="00514BDF"/>
    <w:rsid w:val="00521AA7"/>
    <w:rsid w:val="0056667D"/>
    <w:rsid w:val="005B0571"/>
    <w:rsid w:val="005B34E5"/>
    <w:rsid w:val="005D26A4"/>
    <w:rsid w:val="005E4DDF"/>
    <w:rsid w:val="00611D3B"/>
    <w:rsid w:val="006125D8"/>
    <w:rsid w:val="006228A2"/>
    <w:rsid w:val="006309A1"/>
    <w:rsid w:val="0064030C"/>
    <w:rsid w:val="00655091"/>
    <w:rsid w:val="00705FFE"/>
    <w:rsid w:val="007147DA"/>
    <w:rsid w:val="007265E9"/>
    <w:rsid w:val="00747C32"/>
    <w:rsid w:val="00757E85"/>
    <w:rsid w:val="00836436"/>
    <w:rsid w:val="0088317D"/>
    <w:rsid w:val="008C1FC0"/>
    <w:rsid w:val="008C62A7"/>
    <w:rsid w:val="00920231"/>
    <w:rsid w:val="009203EF"/>
    <w:rsid w:val="0092253F"/>
    <w:rsid w:val="00923006"/>
    <w:rsid w:val="009239C8"/>
    <w:rsid w:val="00926224"/>
    <w:rsid w:val="009408EB"/>
    <w:rsid w:val="009415A9"/>
    <w:rsid w:val="009A38AF"/>
    <w:rsid w:val="009B207A"/>
    <w:rsid w:val="009B4DFD"/>
    <w:rsid w:val="009C2991"/>
    <w:rsid w:val="009C5A1F"/>
    <w:rsid w:val="009E2D08"/>
    <w:rsid w:val="009E352B"/>
    <w:rsid w:val="009F20A3"/>
    <w:rsid w:val="00A0523D"/>
    <w:rsid w:val="00A44C55"/>
    <w:rsid w:val="00A622D1"/>
    <w:rsid w:val="00AC7390"/>
    <w:rsid w:val="00B2137B"/>
    <w:rsid w:val="00B73E49"/>
    <w:rsid w:val="00B8264E"/>
    <w:rsid w:val="00B82E53"/>
    <w:rsid w:val="00BD567E"/>
    <w:rsid w:val="00C02A55"/>
    <w:rsid w:val="00C264B8"/>
    <w:rsid w:val="00C41225"/>
    <w:rsid w:val="00CA2F75"/>
    <w:rsid w:val="00CD57EA"/>
    <w:rsid w:val="00D30F42"/>
    <w:rsid w:val="00D403F3"/>
    <w:rsid w:val="00D514D3"/>
    <w:rsid w:val="00D94630"/>
    <w:rsid w:val="00D9642D"/>
    <w:rsid w:val="00E17506"/>
    <w:rsid w:val="00E43CFF"/>
    <w:rsid w:val="00E91A7C"/>
    <w:rsid w:val="00EA3638"/>
    <w:rsid w:val="00ED4DBD"/>
    <w:rsid w:val="00ED629C"/>
    <w:rsid w:val="00F139CF"/>
    <w:rsid w:val="00F2419C"/>
    <w:rsid w:val="00F3101E"/>
    <w:rsid w:val="00F74A21"/>
    <w:rsid w:val="00F93102"/>
    <w:rsid w:val="00FA04A1"/>
    <w:rsid w:val="00FF41B6"/>
    <w:rsid w:val="1E444728"/>
    <w:rsid w:val="58C8478E"/>
    <w:rsid w:val="647C67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0A3"/>
    <w:pPr>
      <w:widowControl w:val="0"/>
      <w:jc w:val="both"/>
    </w:pPr>
    <w:rPr>
      <w:kern w:val="2"/>
      <w:sz w:val="21"/>
      <w:szCs w:val="22"/>
    </w:rPr>
  </w:style>
  <w:style w:type="paragraph" w:styleId="1">
    <w:name w:val="heading 1"/>
    <w:basedOn w:val="a"/>
    <w:next w:val="a"/>
    <w:link w:val="1Char"/>
    <w:qFormat/>
    <w:rsid w:val="009F20A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9F20A3"/>
    <w:pPr>
      <w:tabs>
        <w:tab w:val="center" w:pos="4153"/>
        <w:tab w:val="right" w:pos="8306"/>
      </w:tabs>
      <w:snapToGrid w:val="0"/>
      <w:jc w:val="left"/>
    </w:pPr>
    <w:rPr>
      <w:sz w:val="18"/>
      <w:szCs w:val="18"/>
    </w:rPr>
  </w:style>
  <w:style w:type="paragraph" w:styleId="a4">
    <w:name w:val="header"/>
    <w:basedOn w:val="a"/>
    <w:link w:val="Char0"/>
    <w:uiPriority w:val="99"/>
    <w:qFormat/>
    <w:rsid w:val="009F20A3"/>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9F20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sid w:val="009F20A3"/>
    <w:rPr>
      <w:sz w:val="18"/>
      <w:szCs w:val="18"/>
    </w:rPr>
  </w:style>
  <w:style w:type="character" w:customStyle="1" w:styleId="Char">
    <w:name w:val="页脚 Char"/>
    <w:basedOn w:val="a0"/>
    <w:link w:val="a3"/>
    <w:uiPriority w:val="99"/>
    <w:qFormat/>
    <w:rsid w:val="009F20A3"/>
    <w:rPr>
      <w:sz w:val="18"/>
      <w:szCs w:val="18"/>
    </w:rPr>
  </w:style>
  <w:style w:type="character" w:customStyle="1" w:styleId="1Char">
    <w:name w:val="标题 1 Char"/>
    <w:basedOn w:val="a0"/>
    <w:link w:val="1"/>
    <w:qFormat/>
    <w:rsid w:val="009F20A3"/>
    <w:rPr>
      <w:b/>
      <w:bCs/>
      <w:kern w:val="44"/>
      <w:sz w:val="44"/>
      <w:szCs w:val="44"/>
    </w:rPr>
  </w:style>
  <w:style w:type="paragraph" w:styleId="a6">
    <w:name w:val="List Paragraph"/>
    <w:basedOn w:val="a"/>
    <w:uiPriority w:val="34"/>
    <w:qFormat/>
    <w:rsid w:val="009F20A3"/>
    <w:pPr>
      <w:ind w:firstLineChars="200" w:firstLine="420"/>
    </w:pPr>
  </w:style>
  <w:style w:type="character" w:styleId="a7">
    <w:name w:val="Strong"/>
    <w:basedOn w:val="a0"/>
    <w:uiPriority w:val="22"/>
    <w:qFormat/>
    <w:rsid w:val="009415A9"/>
    <w:rPr>
      <w:b/>
      <w:bCs/>
    </w:rPr>
  </w:style>
</w:styles>
</file>

<file path=word/webSettings.xml><?xml version="1.0" encoding="utf-8"?>
<w:webSettings xmlns:r="http://schemas.openxmlformats.org/officeDocument/2006/relationships" xmlns:w="http://schemas.openxmlformats.org/wordprocessingml/2006/main">
  <w:divs>
    <w:div w:id="121929460">
      <w:bodyDiv w:val="1"/>
      <w:marLeft w:val="0"/>
      <w:marRight w:val="0"/>
      <w:marTop w:val="0"/>
      <w:marBottom w:val="0"/>
      <w:divBdr>
        <w:top w:val="none" w:sz="0" w:space="0" w:color="auto"/>
        <w:left w:val="none" w:sz="0" w:space="0" w:color="auto"/>
        <w:bottom w:val="none" w:sz="0" w:space="0" w:color="auto"/>
        <w:right w:val="none" w:sz="0" w:space="0" w:color="auto"/>
      </w:divBdr>
    </w:div>
    <w:div w:id="454059625">
      <w:bodyDiv w:val="1"/>
      <w:marLeft w:val="0"/>
      <w:marRight w:val="0"/>
      <w:marTop w:val="0"/>
      <w:marBottom w:val="0"/>
      <w:divBdr>
        <w:top w:val="none" w:sz="0" w:space="0" w:color="auto"/>
        <w:left w:val="none" w:sz="0" w:space="0" w:color="auto"/>
        <w:bottom w:val="none" w:sz="0" w:space="0" w:color="auto"/>
        <w:right w:val="none" w:sz="0" w:space="0" w:color="auto"/>
      </w:divBdr>
    </w:div>
    <w:div w:id="774710326">
      <w:bodyDiv w:val="1"/>
      <w:marLeft w:val="0"/>
      <w:marRight w:val="0"/>
      <w:marTop w:val="0"/>
      <w:marBottom w:val="0"/>
      <w:divBdr>
        <w:top w:val="none" w:sz="0" w:space="0" w:color="auto"/>
        <w:left w:val="none" w:sz="0" w:space="0" w:color="auto"/>
        <w:bottom w:val="none" w:sz="0" w:space="0" w:color="auto"/>
        <w:right w:val="none" w:sz="0" w:space="0" w:color="auto"/>
      </w:divBdr>
    </w:div>
    <w:div w:id="1467430049">
      <w:bodyDiv w:val="1"/>
      <w:marLeft w:val="0"/>
      <w:marRight w:val="0"/>
      <w:marTop w:val="0"/>
      <w:marBottom w:val="0"/>
      <w:divBdr>
        <w:top w:val="none" w:sz="0" w:space="0" w:color="auto"/>
        <w:left w:val="none" w:sz="0" w:space="0" w:color="auto"/>
        <w:bottom w:val="none" w:sz="0" w:space="0" w:color="auto"/>
        <w:right w:val="none" w:sz="0" w:space="0" w:color="auto"/>
      </w:divBdr>
    </w:div>
    <w:div w:id="162654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蓝色 II">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1A2773-B146-4D3C-A43E-C7FF7BA6B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162</Words>
  <Characters>930</Characters>
  <Application>Microsoft Office Word</Application>
  <DocSecurity>0</DocSecurity>
  <Lines>7</Lines>
  <Paragraphs>2</Paragraphs>
  <ScaleCrop>false</ScaleCrop>
  <Company>Sky123.Org</Company>
  <LinksUpToDate>false</LinksUpToDate>
  <CharactersWithSpaces>1090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何丽阳</dc:creator>
  <cp:lastModifiedBy>学而时习之</cp:lastModifiedBy>
  <cp:revision>4</cp:revision>
  <dcterms:created xsi:type="dcterms:W3CDTF">2020-05-12T08:53:00Z</dcterms:created>
  <dcterms:modified xsi:type="dcterms:W3CDTF">2020-05-12T09:27:00Z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